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C4A4B" w14:textId="77777777" w:rsidR="007B1C04" w:rsidRPr="007B1C04" w:rsidRDefault="007B1C04" w:rsidP="007B1C04">
      <w:pPr>
        <w:widowControl/>
        <w:autoSpaceDE/>
        <w:autoSpaceDN/>
        <w:adjustRightInd/>
        <w:spacing w:after="120"/>
        <w:jc w:val="center"/>
        <w:rPr>
          <w:b/>
          <w:sz w:val="34"/>
          <w:szCs w:val="20"/>
          <w:lang w:val="en-US"/>
        </w:rPr>
      </w:pPr>
      <w:bookmarkStart w:id="0" w:name="_GoBack"/>
      <w:bookmarkEnd w:id="0"/>
      <w:r w:rsidRPr="007B1C04">
        <w:rPr>
          <w:b/>
          <w:noProof/>
          <w:sz w:val="34"/>
          <w:szCs w:val="20"/>
        </w:rPr>
        <w:drawing>
          <wp:inline distT="0" distB="0" distL="0" distR="0" wp14:anchorId="20655312" wp14:editId="6A30A896">
            <wp:extent cx="749300" cy="855980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EAFD6E" w14:textId="77777777" w:rsidR="007B1C04" w:rsidRPr="007B1C04" w:rsidRDefault="007B1C04" w:rsidP="007B1C04">
      <w:pPr>
        <w:widowControl/>
        <w:autoSpaceDE/>
        <w:autoSpaceDN/>
        <w:adjustRightInd/>
        <w:jc w:val="center"/>
        <w:rPr>
          <w:b/>
          <w:sz w:val="16"/>
          <w:szCs w:val="20"/>
          <w:lang w:val="en-US"/>
        </w:rPr>
      </w:pPr>
    </w:p>
    <w:p w14:paraId="3C094B2A" w14:textId="77777777" w:rsidR="007B1C04" w:rsidRPr="007B1C04" w:rsidRDefault="007B1C04" w:rsidP="007B1C04">
      <w:pPr>
        <w:widowControl/>
        <w:autoSpaceDE/>
        <w:autoSpaceDN/>
        <w:adjustRightInd/>
        <w:jc w:val="center"/>
        <w:rPr>
          <w:b/>
          <w:sz w:val="34"/>
          <w:szCs w:val="20"/>
        </w:rPr>
      </w:pPr>
      <w:r w:rsidRPr="007B1C04">
        <w:rPr>
          <w:rFonts w:ascii="Times New Roman CYR" w:hAnsi="Times New Roman CYR"/>
          <w:b/>
          <w:sz w:val="34"/>
          <w:szCs w:val="20"/>
        </w:rPr>
        <w:t>ЦЕНТРАЛЬНАЯ ИЗБИРАТЕЛЬНАЯ КОМИССИЯ</w:t>
      </w:r>
      <w:r w:rsidRPr="007B1C04">
        <w:rPr>
          <w:rFonts w:ascii="Times New Roman CYR" w:hAnsi="Times New Roman CYR"/>
          <w:b/>
          <w:sz w:val="34"/>
          <w:szCs w:val="20"/>
        </w:rPr>
        <w:br/>
        <w:t>РОССИЙСКОЙ ФЕДЕРАЦИИ</w:t>
      </w:r>
    </w:p>
    <w:p w14:paraId="4B955ACE" w14:textId="77777777" w:rsidR="007B1C04" w:rsidRPr="007B1C04" w:rsidRDefault="007B1C04" w:rsidP="007B1C04">
      <w:pPr>
        <w:widowControl/>
        <w:autoSpaceDE/>
        <w:autoSpaceDN/>
        <w:adjustRightInd/>
        <w:spacing w:after="120"/>
        <w:jc w:val="center"/>
        <w:rPr>
          <w:rFonts w:ascii="Times New Roman CYR" w:hAnsi="Times New Roman CYR"/>
          <w:sz w:val="28"/>
          <w:szCs w:val="20"/>
        </w:rPr>
      </w:pPr>
    </w:p>
    <w:p w14:paraId="3BC974CA" w14:textId="77777777" w:rsidR="007B1C04" w:rsidRPr="007B1C04" w:rsidRDefault="007B1C04" w:rsidP="007B1C04">
      <w:pPr>
        <w:widowControl/>
        <w:autoSpaceDE/>
        <w:autoSpaceDN/>
        <w:adjustRightInd/>
        <w:jc w:val="center"/>
        <w:rPr>
          <w:b/>
          <w:spacing w:val="60"/>
          <w:sz w:val="32"/>
          <w:szCs w:val="20"/>
        </w:rPr>
      </w:pPr>
      <w:r w:rsidRPr="007B1C04">
        <w:rPr>
          <w:rFonts w:ascii="Times New Roman CYR" w:hAnsi="Times New Roman CYR"/>
          <w:b/>
          <w:spacing w:val="60"/>
          <w:sz w:val="32"/>
          <w:szCs w:val="20"/>
        </w:rPr>
        <w:t>ПОСТАНОВЛЕНИЕ</w:t>
      </w:r>
    </w:p>
    <w:p w14:paraId="3A924F10" w14:textId="77777777" w:rsidR="007B1C04" w:rsidRPr="007B1C04" w:rsidRDefault="007B1C04" w:rsidP="007B1C04">
      <w:pPr>
        <w:widowControl/>
        <w:autoSpaceDE/>
        <w:autoSpaceDN/>
        <w:adjustRightInd/>
        <w:jc w:val="center"/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B1C04" w:rsidRPr="007B1C04" w14:paraId="3DAE0B89" w14:textId="77777777" w:rsidTr="00381530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FDEF3" w14:textId="77777777" w:rsidR="007B1C04" w:rsidRPr="007B1C04" w:rsidRDefault="007B1C04" w:rsidP="0038153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марта 2023 г.</w:t>
            </w:r>
          </w:p>
        </w:tc>
        <w:tc>
          <w:tcPr>
            <w:tcW w:w="3107" w:type="dxa"/>
            <w:hideMark/>
          </w:tcPr>
          <w:p w14:paraId="2248C45B" w14:textId="77777777" w:rsidR="007B1C04" w:rsidRPr="007B1C04" w:rsidRDefault="007B1C04" w:rsidP="00381530">
            <w:pPr>
              <w:widowControl/>
              <w:autoSpaceDE/>
              <w:autoSpaceDN/>
              <w:adjustRightInd/>
              <w:jc w:val="right"/>
              <w:rPr>
                <w:sz w:val="28"/>
                <w:szCs w:val="28"/>
              </w:rPr>
            </w:pPr>
            <w:r w:rsidRPr="007B1C04">
              <w:rPr>
                <w:sz w:val="28"/>
                <w:szCs w:val="28"/>
              </w:rPr>
              <w:t>№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A193C0" w14:textId="77777777" w:rsidR="007B1C04" w:rsidRPr="007B1C04" w:rsidRDefault="007B1C04" w:rsidP="00381530">
            <w:pPr>
              <w:widowControl/>
              <w:autoSpaceDE/>
              <w:autoSpaceDN/>
              <w:adjustRightInd/>
              <w:rPr>
                <w:sz w:val="28"/>
                <w:szCs w:val="28"/>
                <w:lang w:val="en-US"/>
              </w:rPr>
            </w:pPr>
            <w:r w:rsidRPr="007B1C04">
              <w:rPr>
                <w:sz w:val="28"/>
                <w:szCs w:val="28"/>
                <w:lang w:val="en-US"/>
              </w:rPr>
              <w:t>112/876-8</w:t>
            </w:r>
          </w:p>
        </w:tc>
      </w:tr>
    </w:tbl>
    <w:p w14:paraId="58FD57FE" w14:textId="77777777" w:rsidR="007B1C04" w:rsidRPr="007B1C04" w:rsidRDefault="007B1C04" w:rsidP="007B1C04">
      <w:pPr>
        <w:widowControl/>
        <w:autoSpaceDE/>
        <w:autoSpaceDN/>
        <w:adjustRightInd/>
        <w:jc w:val="center"/>
        <w:rPr>
          <w:b/>
          <w:sz w:val="24"/>
          <w:szCs w:val="20"/>
          <w:lang w:val="en-US"/>
        </w:rPr>
      </w:pPr>
      <w:r w:rsidRPr="007B1C04">
        <w:rPr>
          <w:rFonts w:ascii="Times New Roman CYR" w:hAnsi="Times New Roman CYR"/>
          <w:b/>
          <w:sz w:val="24"/>
          <w:szCs w:val="20"/>
        </w:rPr>
        <w:t>Москва</w:t>
      </w:r>
    </w:p>
    <w:p w14:paraId="0A258138" w14:textId="77777777" w:rsidR="007B1C04" w:rsidRPr="007B1C04" w:rsidRDefault="007B1C04" w:rsidP="007B1C04">
      <w:pPr>
        <w:widowControl/>
        <w:autoSpaceDE/>
        <w:autoSpaceDN/>
        <w:adjustRightInd/>
        <w:spacing w:after="120"/>
        <w:ind w:firstLine="720"/>
        <w:jc w:val="both"/>
        <w:rPr>
          <w:rFonts w:ascii="Times New Roman CYR" w:hAnsi="Times New Roman CYR"/>
          <w:sz w:val="28"/>
          <w:szCs w:val="20"/>
        </w:rPr>
      </w:pPr>
    </w:p>
    <w:p w14:paraId="5BDB01EE" w14:textId="77777777" w:rsidR="0079311A" w:rsidRPr="004A6D66" w:rsidRDefault="0079311A" w:rsidP="0079311A">
      <w:pPr>
        <w:jc w:val="center"/>
        <w:rPr>
          <w:rFonts w:eastAsia="Calibri"/>
          <w:b/>
          <w:sz w:val="28"/>
          <w:szCs w:val="28"/>
        </w:rPr>
      </w:pPr>
      <w:r w:rsidRPr="004A6D66">
        <w:rPr>
          <w:rFonts w:eastAsia="Calibri"/>
          <w:b/>
          <w:sz w:val="28"/>
          <w:szCs w:val="28"/>
        </w:rPr>
        <w:t xml:space="preserve">О Всероссийском конкурсе среди работников региональных </w:t>
      </w:r>
      <w:r w:rsidR="005A0139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 xml:space="preserve">и муниципальных библиотек на лучшую организацию информационно-разъяснительной работы в период подготовки и проведения выборов </w:t>
      </w:r>
      <w:r w:rsidR="005A0139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 xml:space="preserve">в органы государственной власти и органы местного самоуправления </w:t>
      </w:r>
      <w:r w:rsidR="005A0139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>в Российской Федерации</w:t>
      </w:r>
    </w:p>
    <w:p w14:paraId="7BE5F753" w14:textId="77777777" w:rsidR="00D80585" w:rsidRPr="004A6D66" w:rsidRDefault="00D80585" w:rsidP="0079311A">
      <w:pPr>
        <w:jc w:val="center"/>
        <w:rPr>
          <w:rFonts w:eastAsia="Calibri"/>
          <w:sz w:val="28"/>
          <w:szCs w:val="28"/>
        </w:rPr>
      </w:pPr>
    </w:p>
    <w:p w14:paraId="404E329F" w14:textId="77777777" w:rsidR="00D80585" w:rsidRPr="004A6D66" w:rsidRDefault="00D80585" w:rsidP="0079311A">
      <w:pPr>
        <w:jc w:val="center"/>
        <w:rPr>
          <w:sz w:val="28"/>
          <w:szCs w:val="28"/>
        </w:rPr>
      </w:pPr>
    </w:p>
    <w:p w14:paraId="12F8E730" w14:textId="77777777" w:rsidR="001A44C2" w:rsidRPr="004A6D66" w:rsidRDefault="001A44C2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На основании распоряжения Правительства Российской Федерации </w:t>
      </w:r>
      <w:r w:rsidR="00F23E84" w:rsidRPr="004A6D66">
        <w:rPr>
          <w:sz w:val="28"/>
          <w:szCs w:val="28"/>
        </w:rPr>
        <w:br/>
      </w:r>
      <w:r w:rsidRPr="004A6D66">
        <w:rPr>
          <w:sz w:val="28"/>
          <w:szCs w:val="28"/>
        </w:rPr>
        <w:t xml:space="preserve">от 10 июля 2014 года № 1270-р, заслушав информацию члена Центральной избирательной комиссии Российской Федерации А.Ю. Шутова о проведении </w:t>
      </w:r>
      <w:r w:rsidRPr="004A6D66">
        <w:rPr>
          <w:rFonts w:eastAsia="Calibri"/>
          <w:sz w:val="28"/>
          <w:szCs w:val="28"/>
        </w:rPr>
        <w:t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Pr="004A6D66">
        <w:rPr>
          <w:sz w:val="28"/>
          <w:szCs w:val="28"/>
        </w:rPr>
        <w:t>, Центральная избирательная комиссия Российской Федерации</w:t>
      </w:r>
      <w:r w:rsidR="00F02FCC">
        <w:rPr>
          <w:sz w:val="28"/>
          <w:szCs w:val="28"/>
        </w:rPr>
        <w:t xml:space="preserve"> </w:t>
      </w:r>
      <w:r w:rsidRPr="004A6D66">
        <w:rPr>
          <w:sz w:val="28"/>
          <w:szCs w:val="28"/>
        </w:rPr>
        <w:t xml:space="preserve"> </w:t>
      </w:r>
      <w:r w:rsidR="00C8630F" w:rsidRPr="00A7147B">
        <w:rPr>
          <w:spacing w:val="80"/>
          <w:sz w:val="28"/>
          <w:szCs w:val="28"/>
        </w:rPr>
        <w:t>постановляет:</w:t>
      </w:r>
    </w:p>
    <w:p w14:paraId="71C9E5B7" w14:textId="77777777" w:rsidR="00405D51" w:rsidRPr="004A6D66" w:rsidRDefault="001A44C2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1.</w:t>
      </w:r>
      <w:r w:rsidR="00F02FCC">
        <w:rPr>
          <w:sz w:val="28"/>
          <w:szCs w:val="28"/>
        </w:rPr>
        <w:t> </w:t>
      </w:r>
      <w:r w:rsidR="00405D51" w:rsidRPr="004A6D66">
        <w:rPr>
          <w:sz w:val="28"/>
          <w:szCs w:val="28"/>
        </w:rPr>
        <w:t xml:space="preserve">Провести с </w:t>
      </w:r>
      <w:r w:rsidR="00D240C9" w:rsidRPr="004A6D66">
        <w:rPr>
          <w:sz w:val="28"/>
          <w:szCs w:val="28"/>
        </w:rPr>
        <w:t>29</w:t>
      </w:r>
      <w:r w:rsidR="00405D51" w:rsidRPr="004A6D66">
        <w:rPr>
          <w:sz w:val="28"/>
          <w:szCs w:val="28"/>
        </w:rPr>
        <w:t xml:space="preserve"> </w:t>
      </w:r>
      <w:r w:rsidR="003B5C1E" w:rsidRPr="004A6D66">
        <w:rPr>
          <w:sz w:val="28"/>
          <w:szCs w:val="28"/>
        </w:rPr>
        <w:t>ма</w:t>
      </w:r>
      <w:r w:rsidR="00F82661" w:rsidRPr="004A6D66">
        <w:rPr>
          <w:sz w:val="28"/>
          <w:szCs w:val="28"/>
        </w:rPr>
        <w:t>рта</w:t>
      </w:r>
      <w:r w:rsidR="00405D51" w:rsidRPr="004A6D66">
        <w:rPr>
          <w:sz w:val="28"/>
          <w:szCs w:val="28"/>
        </w:rPr>
        <w:t xml:space="preserve"> по </w:t>
      </w:r>
      <w:r w:rsidR="009E40EC" w:rsidRPr="004A6D66">
        <w:rPr>
          <w:sz w:val="28"/>
          <w:szCs w:val="28"/>
        </w:rPr>
        <w:t>2</w:t>
      </w:r>
      <w:r w:rsidR="00E34A42" w:rsidRPr="004A6D66">
        <w:rPr>
          <w:sz w:val="28"/>
          <w:szCs w:val="28"/>
        </w:rPr>
        <w:t>5</w:t>
      </w:r>
      <w:r w:rsidR="009E40EC" w:rsidRPr="004A6D66">
        <w:rPr>
          <w:sz w:val="28"/>
          <w:szCs w:val="28"/>
        </w:rPr>
        <w:t xml:space="preserve"> </w:t>
      </w:r>
      <w:r w:rsidR="00494F4D" w:rsidRPr="004A6D66">
        <w:rPr>
          <w:sz w:val="28"/>
          <w:szCs w:val="28"/>
        </w:rPr>
        <w:t>декабря</w:t>
      </w:r>
      <w:r w:rsidR="00405D51" w:rsidRPr="004A6D66">
        <w:rPr>
          <w:sz w:val="28"/>
          <w:szCs w:val="28"/>
        </w:rPr>
        <w:t xml:space="preserve"> 2023 года совместно </w:t>
      </w:r>
      <w:r w:rsidR="00F23E84" w:rsidRPr="004A6D66">
        <w:rPr>
          <w:sz w:val="28"/>
          <w:szCs w:val="28"/>
        </w:rPr>
        <w:br/>
      </w:r>
      <w:r w:rsidR="00405D51" w:rsidRPr="004A6D66">
        <w:rPr>
          <w:sz w:val="28"/>
          <w:szCs w:val="28"/>
        </w:rPr>
        <w:t>с Министерством культуры Российской Федерации, федеральным казенным учреждением «Российский центр обучения избирательным технологиям при Центральной избирательной комиссии Российской Федерации», избирательными комиссиями субъектов Российской Федерации, некоммерческой организацией «Росс</w:t>
      </w:r>
      <w:r w:rsidR="00712A50" w:rsidRPr="004A6D66">
        <w:rPr>
          <w:sz w:val="28"/>
          <w:szCs w:val="28"/>
        </w:rPr>
        <w:t xml:space="preserve">ийский фонд свободных выборов» </w:t>
      </w:r>
      <w:r w:rsidR="00F23E84" w:rsidRPr="004A6D66">
        <w:rPr>
          <w:rFonts w:eastAsia="Calibri"/>
          <w:sz w:val="28"/>
          <w:szCs w:val="28"/>
        </w:rPr>
        <w:t xml:space="preserve">Всероссийский </w:t>
      </w:r>
      <w:r w:rsidR="00405D51" w:rsidRPr="004A6D66">
        <w:rPr>
          <w:rFonts w:eastAsia="Calibri"/>
          <w:sz w:val="28"/>
          <w:szCs w:val="28"/>
        </w:rPr>
        <w:t xml:space="preserve">конкурс среди работников региональных и муниципальных библиотек на лучшую организацию информационно-разъяснительной работы </w:t>
      </w:r>
      <w:r w:rsidR="00405D51" w:rsidRPr="004A6D66">
        <w:rPr>
          <w:rFonts w:eastAsia="Calibri"/>
          <w:sz w:val="28"/>
          <w:szCs w:val="28"/>
        </w:rPr>
        <w:lastRenderedPageBreak/>
        <w:t>в период подготовки и проведения выборов в органы государственной власти и органы местного самоуправления в Российской Федерации</w:t>
      </w:r>
      <w:r w:rsidR="006830A3" w:rsidRPr="004A6D66">
        <w:rPr>
          <w:rFonts w:eastAsia="Calibri"/>
          <w:sz w:val="28"/>
          <w:szCs w:val="28"/>
        </w:rPr>
        <w:t>.</w:t>
      </w:r>
    </w:p>
    <w:p w14:paraId="697E900B" w14:textId="77777777" w:rsidR="001C5362" w:rsidRPr="004A6D66" w:rsidRDefault="001C5362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2. </w:t>
      </w:r>
      <w:r w:rsidR="001A44C2" w:rsidRPr="004A6D66">
        <w:rPr>
          <w:sz w:val="28"/>
          <w:szCs w:val="28"/>
        </w:rPr>
        <w:t>Утвердить</w:t>
      </w:r>
      <w:r w:rsidRPr="004A6D66">
        <w:rPr>
          <w:sz w:val="28"/>
          <w:szCs w:val="28"/>
        </w:rPr>
        <w:t>:</w:t>
      </w:r>
    </w:p>
    <w:p w14:paraId="3768EBDC" w14:textId="77777777" w:rsidR="001A44C2" w:rsidRPr="004A6D66" w:rsidRDefault="001A44C2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Положение о </w:t>
      </w:r>
      <w:r w:rsidRPr="004A6D66">
        <w:rPr>
          <w:rFonts w:eastAsia="Calibri"/>
          <w:sz w:val="28"/>
          <w:szCs w:val="28"/>
        </w:rPr>
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</w:t>
      </w:r>
      <w:r w:rsidR="00F23E84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 xml:space="preserve">в органы государственной власти и органы местного самоуправления </w:t>
      </w:r>
      <w:r w:rsidR="00F23E84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>в Российской Федерации</w:t>
      </w:r>
      <w:r w:rsidR="001C5362" w:rsidRPr="004A6D66">
        <w:rPr>
          <w:sz w:val="28"/>
          <w:szCs w:val="28"/>
        </w:rPr>
        <w:t xml:space="preserve"> (приложение № 1);</w:t>
      </w:r>
    </w:p>
    <w:p w14:paraId="4F2D260C" w14:textId="77777777" w:rsidR="001C5362" w:rsidRPr="004A6D66" w:rsidRDefault="001C5362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состав Рабочей группы по рассмотрению материалов, поступивших </w:t>
      </w:r>
      <w:r w:rsidR="00F23E84" w:rsidRPr="004A6D66">
        <w:rPr>
          <w:sz w:val="28"/>
          <w:szCs w:val="28"/>
        </w:rPr>
        <w:br/>
      </w:r>
      <w:r w:rsidRPr="004A6D66">
        <w:rPr>
          <w:sz w:val="28"/>
          <w:szCs w:val="28"/>
        </w:rPr>
        <w:t xml:space="preserve">на </w:t>
      </w:r>
      <w:r w:rsidRPr="004A6D66">
        <w:rPr>
          <w:rFonts w:eastAsia="Calibri"/>
          <w:sz w:val="28"/>
          <w:szCs w:val="28"/>
        </w:rPr>
        <w:t xml:space="preserve">Всероссийский конкурс среди работников региональных </w:t>
      </w:r>
      <w:r w:rsidR="00F23E84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 xml:space="preserve">и муниципальных библиотек на лучшую организацию информационно-разъяснительной работы в период подготовки и проведения выборов </w:t>
      </w:r>
      <w:r w:rsidR="00F23E84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 xml:space="preserve">в органы государственной власти и органы местного самоуправления </w:t>
      </w:r>
      <w:r w:rsidR="00F23E84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>в Российской Федерации (приложение № 2)</w:t>
      </w:r>
      <w:r w:rsidR="0092630E" w:rsidRPr="004A6D66">
        <w:rPr>
          <w:rFonts w:eastAsia="Calibri"/>
          <w:sz w:val="28"/>
          <w:szCs w:val="28"/>
        </w:rPr>
        <w:t>.</w:t>
      </w:r>
    </w:p>
    <w:p w14:paraId="12196D02" w14:textId="77777777" w:rsidR="001A44C2" w:rsidRPr="004A6D66" w:rsidRDefault="00166B06" w:rsidP="00F02FCC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</w:t>
      </w:r>
      <w:r w:rsidR="001A44C2" w:rsidRPr="004A6D66">
        <w:rPr>
          <w:sz w:val="28"/>
          <w:szCs w:val="28"/>
        </w:rPr>
        <w:t xml:space="preserve">. 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официальном сетевом издании «Вестник Центральной избирательной комиссии Российской Федерации» и направить его </w:t>
      </w:r>
      <w:r w:rsidR="00F23E84" w:rsidRPr="004A6D66">
        <w:rPr>
          <w:sz w:val="28"/>
          <w:szCs w:val="28"/>
        </w:rPr>
        <w:br/>
      </w:r>
      <w:r w:rsidR="001A44C2" w:rsidRPr="004A6D66">
        <w:rPr>
          <w:sz w:val="28"/>
          <w:szCs w:val="28"/>
        </w:rPr>
        <w:t xml:space="preserve">в Министерство </w:t>
      </w:r>
      <w:r w:rsidR="00525B04" w:rsidRPr="004A6D66">
        <w:rPr>
          <w:sz w:val="28"/>
          <w:szCs w:val="28"/>
        </w:rPr>
        <w:t>культуры</w:t>
      </w:r>
      <w:r w:rsidR="001A44C2" w:rsidRPr="004A6D66">
        <w:rPr>
          <w:sz w:val="28"/>
          <w:szCs w:val="28"/>
        </w:rPr>
        <w:t xml:space="preserve"> Российской Федерации, некоммерческую организацию «Рос</w:t>
      </w:r>
      <w:r w:rsidR="00525B04" w:rsidRPr="004A6D66">
        <w:rPr>
          <w:sz w:val="28"/>
          <w:szCs w:val="28"/>
        </w:rPr>
        <w:t>сийский фонд свободных выборов»</w:t>
      </w:r>
      <w:r w:rsidR="001A44C2" w:rsidRPr="004A6D66">
        <w:rPr>
          <w:sz w:val="28"/>
          <w:szCs w:val="28"/>
        </w:rPr>
        <w:t>.</w:t>
      </w:r>
    </w:p>
    <w:p w14:paraId="7477A69D" w14:textId="77777777" w:rsidR="00525B04" w:rsidRDefault="00525B04" w:rsidP="0079311A">
      <w:pPr>
        <w:jc w:val="center"/>
        <w:rPr>
          <w:sz w:val="28"/>
          <w:szCs w:val="28"/>
        </w:rPr>
      </w:pPr>
    </w:p>
    <w:p w14:paraId="2D3FBA6A" w14:textId="77777777" w:rsidR="00F02FCC" w:rsidRDefault="00F02FCC" w:rsidP="0079311A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22"/>
        <w:gridCol w:w="4333"/>
      </w:tblGrid>
      <w:tr w:rsidR="00F02FCC" w:rsidRPr="00F02FCC" w14:paraId="7CBC1E19" w14:textId="77777777" w:rsidTr="00716A14">
        <w:tc>
          <w:tcPr>
            <w:tcW w:w="5148" w:type="dxa"/>
            <w:hideMark/>
          </w:tcPr>
          <w:p w14:paraId="00DF4536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Председатель</w:t>
            </w:r>
          </w:p>
          <w:p w14:paraId="106ECDC9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  <w:hideMark/>
          </w:tcPr>
          <w:p w14:paraId="05D94F19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right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Э.А. Памфилова</w:t>
            </w:r>
          </w:p>
        </w:tc>
      </w:tr>
      <w:tr w:rsidR="00F02FCC" w:rsidRPr="00F02FCC" w14:paraId="63E9D306" w14:textId="77777777" w:rsidTr="00716A14">
        <w:tc>
          <w:tcPr>
            <w:tcW w:w="5148" w:type="dxa"/>
          </w:tcPr>
          <w:p w14:paraId="57DBAD7D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</w:p>
        </w:tc>
        <w:tc>
          <w:tcPr>
            <w:tcW w:w="4422" w:type="dxa"/>
          </w:tcPr>
          <w:p w14:paraId="219B7525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right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</w:p>
        </w:tc>
      </w:tr>
      <w:tr w:rsidR="00F02FCC" w:rsidRPr="00F02FCC" w14:paraId="404CBA94" w14:textId="77777777" w:rsidTr="00716A14">
        <w:tc>
          <w:tcPr>
            <w:tcW w:w="5148" w:type="dxa"/>
            <w:hideMark/>
          </w:tcPr>
          <w:p w14:paraId="1C516B11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Секретарь</w:t>
            </w:r>
          </w:p>
          <w:p w14:paraId="7A853580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Центральной избирательной комиссии</w:t>
            </w:r>
          </w:p>
          <w:p w14:paraId="636276E5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center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4422" w:type="dxa"/>
            <w:vAlign w:val="bottom"/>
            <w:hideMark/>
          </w:tcPr>
          <w:p w14:paraId="537811B9" w14:textId="77777777" w:rsidR="00F02FCC" w:rsidRPr="00F02FCC" w:rsidRDefault="00F02FCC" w:rsidP="00F02FCC">
            <w:pPr>
              <w:widowControl/>
              <w:autoSpaceDE/>
              <w:autoSpaceDN/>
              <w:adjustRightInd/>
              <w:jc w:val="right"/>
              <w:rPr>
                <w:rFonts w:eastAsia="Calibri"/>
                <w:spacing w:val="4"/>
                <w:sz w:val="28"/>
                <w:szCs w:val="20"/>
                <w:lang w:eastAsia="en-US"/>
              </w:rPr>
            </w:pPr>
            <w:r w:rsidRPr="00F02FCC">
              <w:rPr>
                <w:rFonts w:eastAsia="Calibri"/>
                <w:spacing w:val="4"/>
                <w:sz w:val="28"/>
                <w:szCs w:val="20"/>
                <w:lang w:eastAsia="en-US"/>
              </w:rPr>
              <w:t>Н.А. Бударина</w:t>
            </w:r>
          </w:p>
        </w:tc>
      </w:tr>
    </w:tbl>
    <w:p w14:paraId="5A9E8779" w14:textId="77777777" w:rsidR="00F02FCC" w:rsidRPr="004A6D66" w:rsidRDefault="00F02FCC" w:rsidP="0079311A">
      <w:pPr>
        <w:jc w:val="center"/>
        <w:rPr>
          <w:sz w:val="28"/>
          <w:szCs w:val="28"/>
        </w:rPr>
      </w:pPr>
    </w:p>
    <w:p w14:paraId="0EC00048" w14:textId="77777777" w:rsidR="001C5362" w:rsidRPr="004A6D66" w:rsidRDefault="001C5362" w:rsidP="00F02FCC">
      <w:pPr>
        <w:jc w:val="both"/>
        <w:rPr>
          <w:sz w:val="28"/>
          <w:szCs w:val="28"/>
        </w:rPr>
      </w:pPr>
    </w:p>
    <w:p w14:paraId="76D77D08" w14:textId="77777777" w:rsidR="00525B04" w:rsidRPr="004A6D66" w:rsidRDefault="00525B04" w:rsidP="003546FC">
      <w:pPr>
        <w:rPr>
          <w:sz w:val="28"/>
          <w:szCs w:val="28"/>
        </w:rPr>
        <w:sectPr w:rsidR="00525B04" w:rsidRPr="004A6D66" w:rsidSect="001C7CB5">
          <w:headerReference w:type="default" r:id="rId9"/>
          <w:footerReference w:type="defaul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3E4828F" w14:textId="77777777" w:rsidR="00C03F73" w:rsidRPr="004A6D66" w:rsidRDefault="00C03F73" w:rsidP="00525B04">
      <w:pPr>
        <w:pStyle w:val="a4"/>
        <w:kinsoku w:val="0"/>
        <w:overflowPunct w:val="0"/>
        <w:spacing w:before="76" w:line="275" w:lineRule="exact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</w:t>
      </w:r>
      <w:r w:rsidR="008C00F0">
        <w:rPr>
          <w:sz w:val="24"/>
          <w:szCs w:val="24"/>
        </w:rPr>
        <w:t xml:space="preserve"> </w:t>
      </w:r>
      <w:r w:rsidRPr="004A6D66">
        <w:rPr>
          <w:sz w:val="24"/>
          <w:szCs w:val="24"/>
        </w:rPr>
        <w:t>1</w:t>
      </w:r>
    </w:p>
    <w:p w14:paraId="30717C18" w14:textId="77777777" w:rsidR="00525B04" w:rsidRPr="004A6D66" w:rsidRDefault="00525B04" w:rsidP="00525B04">
      <w:pPr>
        <w:pStyle w:val="a4"/>
        <w:kinsoku w:val="0"/>
        <w:overflowPunct w:val="0"/>
        <w:spacing w:before="76" w:line="275" w:lineRule="exact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УТВЕРЖДЕНО</w:t>
      </w:r>
    </w:p>
    <w:p w14:paraId="0CB27DE3" w14:textId="77777777" w:rsidR="00525B04" w:rsidRPr="004A6D66" w:rsidRDefault="00525B04" w:rsidP="00525B04">
      <w:pPr>
        <w:pStyle w:val="a4"/>
        <w:kinsoku w:val="0"/>
        <w:overflowPunct w:val="0"/>
        <w:spacing w:before="1" w:line="235" w:lineRule="auto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постановлением Центральной</w:t>
      </w:r>
      <w:r w:rsidRPr="004A6D66">
        <w:rPr>
          <w:spacing w:val="-15"/>
          <w:sz w:val="24"/>
          <w:szCs w:val="24"/>
        </w:rPr>
        <w:t xml:space="preserve"> </w:t>
      </w:r>
      <w:r w:rsidRPr="004A6D66">
        <w:rPr>
          <w:sz w:val="24"/>
          <w:szCs w:val="24"/>
        </w:rPr>
        <w:t>избирательной комиссии Российской</w:t>
      </w:r>
      <w:r w:rsidRPr="004A6D66">
        <w:rPr>
          <w:spacing w:val="-6"/>
          <w:sz w:val="24"/>
          <w:szCs w:val="24"/>
        </w:rPr>
        <w:t xml:space="preserve"> </w:t>
      </w:r>
      <w:r w:rsidRPr="004A6D66">
        <w:rPr>
          <w:sz w:val="24"/>
          <w:szCs w:val="24"/>
        </w:rPr>
        <w:t>Федерации</w:t>
      </w:r>
    </w:p>
    <w:p w14:paraId="369426C9" w14:textId="77777777" w:rsidR="00525B04" w:rsidRPr="004A6D66" w:rsidRDefault="00525B04" w:rsidP="00525B04">
      <w:pPr>
        <w:pStyle w:val="a4"/>
        <w:kinsoku w:val="0"/>
        <w:overflowPunct w:val="0"/>
        <w:spacing w:before="3" w:line="275" w:lineRule="exact"/>
        <w:ind w:left="425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 xml:space="preserve">от </w:t>
      </w:r>
      <w:r w:rsidR="00F02FCC">
        <w:rPr>
          <w:sz w:val="24"/>
          <w:szCs w:val="24"/>
        </w:rPr>
        <w:t xml:space="preserve">29 марта </w:t>
      </w:r>
      <w:r w:rsidRPr="004A6D66">
        <w:rPr>
          <w:sz w:val="24"/>
          <w:szCs w:val="24"/>
        </w:rPr>
        <w:t>2023 г. №</w:t>
      </w:r>
      <w:r w:rsidRPr="0092193B">
        <w:rPr>
          <w:sz w:val="24"/>
          <w:szCs w:val="24"/>
        </w:rPr>
        <w:t xml:space="preserve"> </w:t>
      </w:r>
      <w:r w:rsidR="0092193B" w:rsidRPr="0092193B">
        <w:rPr>
          <w:sz w:val="24"/>
          <w:szCs w:val="24"/>
        </w:rPr>
        <w:t>112/876-8</w:t>
      </w:r>
    </w:p>
    <w:p w14:paraId="6CA0C522" w14:textId="77777777" w:rsidR="00525B04" w:rsidRPr="004A6D66" w:rsidRDefault="00525B04" w:rsidP="0079311A">
      <w:pPr>
        <w:jc w:val="center"/>
        <w:rPr>
          <w:sz w:val="28"/>
          <w:szCs w:val="28"/>
        </w:rPr>
      </w:pPr>
    </w:p>
    <w:p w14:paraId="6EB79A91" w14:textId="77777777" w:rsidR="00525B04" w:rsidRPr="004A6D66" w:rsidRDefault="00525B04" w:rsidP="0079311A">
      <w:pPr>
        <w:jc w:val="center"/>
        <w:rPr>
          <w:sz w:val="28"/>
          <w:szCs w:val="28"/>
        </w:rPr>
      </w:pPr>
    </w:p>
    <w:p w14:paraId="14B19833" w14:textId="77777777" w:rsidR="00525B04" w:rsidRPr="004A6D66" w:rsidRDefault="00525B04" w:rsidP="0079311A">
      <w:pPr>
        <w:jc w:val="center"/>
        <w:rPr>
          <w:sz w:val="28"/>
          <w:szCs w:val="28"/>
        </w:rPr>
      </w:pPr>
    </w:p>
    <w:p w14:paraId="7C28A92D" w14:textId="77777777" w:rsidR="00525B04" w:rsidRPr="004A6D66" w:rsidRDefault="00525B04" w:rsidP="00525B04">
      <w:pPr>
        <w:jc w:val="center"/>
        <w:rPr>
          <w:b/>
          <w:sz w:val="28"/>
          <w:szCs w:val="28"/>
        </w:rPr>
      </w:pPr>
      <w:r w:rsidRPr="004A6D66">
        <w:rPr>
          <w:b/>
          <w:sz w:val="28"/>
          <w:szCs w:val="28"/>
        </w:rPr>
        <w:t>Положение</w:t>
      </w:r>
    </w:p>
    <w:p w14:paraId="3EEF1C95" w14:textId="77777777" w:rsidR="00525B04" w:rsidRPr="004A6D66" w:rsidRDefault="00525B04" w:rsidP="00525B04">
      <w:pPr>
        <w:jc w:val="center"/>
        <w:rPr>
          <w:rFonts w:eastAsia="Calibri"/>
          <w:b/>
          <w:sz w:val="28"/>
          <w:szCs w:val="28"/>
        </w:rPr>
      </w:pPr>
      <w:bookmarkStart w:id="1" w:name="_Hlk124019736"/>
      <w:r w:rsidRPr="004A6D66">
        <w:rPr>
          <w:rFonts w:eastAsia="Calibri"/>
          <w:b/>
          <w:sz w:val="28"/>
          <w:szCs w:val="28"/>
        </w:rPr>
        <w:t xml:space="preserve">о Всероссийском конкурсе среди работников региональных </w:t>
      </w:r>
      <w:r w:rsidR="001B0CA8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 xml:space="preserve">и муниципальных библиотек на лучшую </w:t>
      </w:r>
      <w:bookmarkStart w:id="2" w:name="_Hlk124066777"/>
      <w:r w:rsidRPr="004A6D66">
        <w:rPr>
          <w:rFonts w:eastAsia="Calibri"/>
          <w:b/>
          <w:sz w:val="28"/>
          <w:szCs w:val="28"/>
        </w:rPr>
        <w:t xml:space="preserve">организацию информационно-разъяснительной работы в период подготовки и проведения выборов </w:t>
      </w:r>
      <w:r w:rsidR="001B0CA8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 xml:space="preserve">в органы государственной власти и органы местного самоуправления </w:t>
      </w:r>
      <w:r w:rsidR="001B0CA8" w:rsidRPr="004A6D66">
        <w:rPr>
          <w:rFonts w:eastAsia="Calibri"/>
          <w:b/>
          <w:sz w:val="28"/>
          <w:szCs w:val="28"/>
        </w:rPr>
        <w:br/>
      </w:r>
      <w:r w:rsidRPr="004A6D66">
        <w:rPr>
          <w:rFonts w:eastAsia="Calibri"/>
          <w:b/>
          <w:sz w:val="28"/>
          <w:szCs w:val="28"/>
        </w:rPr>
        <w:t>в Российской Федерации</w:t>
      </w:r>
      <w:bookmarkEnd w:id="2"/>
    </w:p>
    <w:bookmarkEnd w:id="1"/>
    <w:p w14:paraId="76285612" w14:textId="77777777" w:rsidR="00525B04" w:rsidRPr="004A6D66" w:rsidRDefault="00525B04" w:rsidP="00525B04">
      <w:pPr>
        <w:jc w:val="center"/>
        <w:rPr>
          <w:sz w:val="28"/>
          <w:szCs w:val="28"/>
        </w:rPr>
      </w:pPr>
    </w:p>
    <w:p w14:paraId="047AD77F" w14:textId="77777777" w:rsidR="00525B04" w:rsidRPr="004A6D66" w:rsidRDefault="00752D8C" w:rsidP="00364874">
      <w:pPr>
        <w:pStyle w:val="a6"/>
        <w:numPr>
          <w:ilvl w:val="0"/>
          <w:numId w:val="5"/>
        </w:numPr>
        <w:jc w:val="center"/>
        <w:rPr>
          <w:sz w:val="28"/>
          <w:szCs w:val="28"/>
        </w:rPr>
      </w:pPr>
      <w:r w:rsidRPr="004A6D66">
        <w:rPr>
          <w:sz w:val="28"/>
          <w:szCs w:val="28"/>
        </w:rPr>
        <w:t>Общие положения</w:t>
      </w:r>
    </w:p>
    <w:p w14:paraId="77A9C66D" w14:textId="77777777" w:rsidR="00752D8C" w:rsidRPr="004A6D66" w:rsidRDefault="00752D8C" w:rsidP="00525B04">
      <w:pPr>
        <w:jc w:val="center"/>
        <w:rPr>
          <w:sz w:val="28"/>
          <w:szCs w:val="28"/>
        </w:rPr>
      </w:pPr>
    </w:p>
    <w:p w14:paraId="472E32A4" w14:textId="77777777" w:rsidR="00525B04" w:rsidRPr="004A6D66" w:rsidRDefault="00525B04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1.1. Настоящее Положение определяет </w:t>
      </w:r>
      <w:r w:rsidR="00752D8C" w:rsidRPr="004A6D66">
        <w:rPr>
          <w:sz w:val="28"/>
          <w:szCs w:val="28"/>
        </w:rPr>
        <w:t xml:space="preserve">цели проведения, </w:t>
      </w:r>
      <w:r w:rsidRPr="004A6D66">
        <w:rPr>
          <w:sz w:val="28"/>
          <w:szCs w:val="28"/>
        </w:rPr>
        <w:t xml:space="preserve">порядок организации, условия проведения и порядок подведения итогов </w:t>
      </w:r>
      <w:r w:rsidRPr="004A6D66">
        <w:rPr>
          <w:rFonts w:eastAsia="Calibri"/>
          <w:sz w:val="28"/>
          <w:szCs w:val="28"/>
        </w:rPr>
        <w:t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Pr="004A6D66">
        <w:rPr>
          <w:sz w:val="28"/>
          <w:szCs w:val="28"/>
        </w:rPr>
        <w:t xml:space="preserve"> (далее – Конкурс).</w:t>
      </w:r>
    </w:p>
    <w:p w14:paraId="52599EE9" w14:textId="77777777" w:rsidR="00525B04" w:rsidRPr="004A6D66" w:rsidRDefault="00525B04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1.2. Конкурс проводится Центральной избирательной комиссией Российской Федерации совместно с Министерством культуры Российской Федерации, федеральным казенным учреждением «Российский центр обучения избирательным технологиям при Центральной избирательной комиссии Российской Федерации», избирательными комиссиями субъектов Российской Федерации, некоммерческой организацией «Российский фонд свободных выборов»</w:t>
      </w:r>
      <w:r w:rsidR="00BC3FBC" w:rsidRPr="004A6D66">
        <w:rPr>
          <w:sz w:val="28"/>
          <w:szCs w:val="28"/>
        </w:rPr>
        <w:t>.</w:t>
      </w:r>
    </w:p>
    <w:p w14:paraId="5332289C" w14:textId="77777777" w:rsidR="00BC3FBC" w:rsidRPr="004A6D66" w:rsidRDefault="00BC3FBC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1.3. Конкурс проводится в целях:</w:t>
      </w:r>
    </w:p>
    <w:p w14:paraId="464CCBF4" w14:textId="77777777" w:rsidR="004650CC" w:rsidRPr="004A6D66" w:rsidRDefault="004650CC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bCs/>
          <w:sz w:val="28"/>
          <w:szCs w:val="28"/>
        </w:rPr>
      </w:pPr>
      <w:r w:rsidRPr="004A6D66">
        <w:rPr>
          <w:sz w:val="28"/>
          <w:szCs w:val="28"/>
        </w:rPr>
        <w:t>совершенствования форм и методов работы библиотек по правовому просвещению избирателей</w:t>
      </w:r>
      <w:r w:rsidR="00CD142F" w:rsidRPr="004A6D66">
        <w:rPr>
          <w:sz w:val="28"/>
          <w:szCs w:val="28"/>
        </w:rPr>
        <w:t>, в том числе</w:t>
      </w:r>
      <w:r w:rsidRPr="004A6D66">
        <w:rPr>
          <w:sz w:val="28"/>
          <w:szCs w:val="28"/>
        </w:rPr>
        <w:t xml:space="preserve"> в период подготовки и проведения выборов</w:t>
      </w:r>
      <w:r w:rsidRPr="004A6D66">
        <w:rPr>
          <w:bCs/>
          <w:sz w:val="28"/>
          <w:szCs w:val="28"/>
        </w:rPr>
        <w:t>;</w:t>
      </w:r>
    </w:p>
    <w:p w14:paraId="0B391CF8" w14:textId="77777777" w:rsidR="004650CC" w:rsidRPr="004A6D66" w:rsidRDefault="004650CC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повышения уровня правовой культуры и информированности о выборах </w:t>
      </w:r>
      <w:r w:rsidR="005F410E" w:rsidRPr="004A6D66">
        <w:rPr>
          <w:sz w:val="28"/>
          <w:szCs w:val="28"/>
        </w:rPr>
        <w:t>избирателей</w:t>
      </w:r>
      <w:r w:rsidRPr="004A6D66">
        <w:rPr>
          <w:sz w:val="28"/>
          <w:szCs w:val="28"/>
        </w:rPr>
        <w:t>;</w:t>
      </w:r>
    </w:p>
    <w:p w14:paraId="29191AF4" w14:textId="77777777" w:rsidR="004650CC" w:rsidRPr="004A6D66" w:rsidRDefault="00BC3FBC" w:rsidP="006603C3">
      <w:pPr>
        <w:pStyle w:val="a4"/>
        <w:widowControl/>
        <w:kinsoku w:val="0"/>
        <w:overflowPunct w:val="0"/>
        <w:spacing w:line="360" w:lineRule="auto"/>
        <w:ind w:firstLine="709"/>
        <w:jc w:val="both"/>
      </w:pPr>
      <w:r w:rsidRPr="004A6D66">
        <w:t xml:space="preserve">стимулирования </w:t>
      </w:r>
      <w:r w:rsidR="004650CC" w:rsidRPr="004A6D66">
        <w:t>работников библиотек к участию в информационно-просветительской деятельности в области избирательного права и избирательного процесса</w:t>
      </w:r>
      <w:r w:rsidR="00CD142F" w:rsidRPr="004A6D66">
        <w:t>, в том числе во взаимодействии с избирательными комиссиями</w:t>
      </w:r>
      <w:r w:rsidR="004650CC" w:rsidRPr="004A6D66">
        <w:t>;</w:t>
      </w:r>
    </w:p>
    <w:p w14:paraId="432BD9B5" w14:textId="77777777" w:rsidR="00870034" w:rsidRPr="004A6D66" w:rsidRDefault="00870034" w:rsidP="006603C3">
      <w:pPr>
        <w:pStyle w:val="a4"/>
        <w:widowControl/>
        <w:kinsoku w:val="0"/>
        <w:overflowPunct w:val="0"/>
        <w:spacing w:line="360" w:lineRule="auto"/>
        <w:ind w:firstLine="709"/>
        <w:jc w:val="both"/>
      </w:pPr>
      <w:r w:rsidRPr="004A6D66">
        <w:t>стимулирования роста творческой активности работников библиотек;</w:t>
      </w:r>
    </w:p>
    <w:p w14:paraId="044BD125" w14:textId="77777777" w:rsidR="00870034" w:rsidRPr="004A6D66" w:rsidRDefault="00CD142F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изучения и распространения опыта работы библиотек по правовому просвещению избирателей</w:t>
      </w:r>
      <w:r w:rsidR="00870034" w:rsidRPr="004A6D66">
        <w:rPr>
          <w:sz w:val="28"/>
          <w:szCs w:val="28"/>
        </w:rPr>
        <w:t>;</w:t>
      </w:r>
    </w:p>
    <w:p w14:paraId="6BA32A7E" w14:textId="77777777" w:rsidR="00CD142F" w:rsidRPr="004A6D66" w:rsidRDefault="00870034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и распространения лучших практик и методик работы библиотек по реализации проектов в сфере избирательного права и избирательного процесса</w:t>
      </w:r>
      <w:r w:rsidR="00CD142F" w:rsidRPr="004A6D66">
        <w:rPr>
          <w:sz w:val="28"/>
          <w:szCs w:val="28"/>
        </w:rPr>
        <w:t>;</w:t>
      </w:r>
    </w:p>
    <w:p w14:paraId="6DA20A7F" w14:textId="77777777" w:rsidR="00870034" w:rsidRPr="004A6D66" w:rsidRDefault="00507EC6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поддержки</w:t>
      </w:r>
      <w:r w:rsidR="00870034" w:rsidRPr="004A6D66">
        <w:rPr>
          <w:sz w:val="28"/>
          <w:szCs w:val="28"/>
        </w:rPr>
        <w:t xml:space="preserve"> инновационной активности библиотек по внедрению современных цифровых технологий по правовому просвещению граждан;</w:t>
      </w:r>
    </w:p>
    <w:p w14:paraId="7C79AB89" w14:textId="77777777" w:rsidR="00BC3FBC" w:rsidRPr="004A6D66" w:rsidRDefault="00BC3FBC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перспективных специалистов для привлечения их к работе по организации и проведению выборов.</w:t>
      </w:r>
    </w:p>
    <w:p w14:paraId="62B69B48" w14:textId="77777777" w:rsidR="00525B04" w:rsidRPr="004A6D66" w:rsidRDefault="00B74CA8" w:rsidP="006603C3">
      <w:pPr>
        <w:pStyle w:val="a4"/>
        <w:widowControl/>
        <w:kinsoku w:val="0"/>
        <w:overflowPunct w:val="0"/>
        <w:spacing w:line="360" w:lineRule="auto"/>
        <w:ind w:firstLine="709"/>
        <w:jc w:val="both"/>
      </w:pPr>
      <w:r w:rsidRPr="004A6D66">
        <w:t xml:space="preserve">1.4. Конкурс проводится </w:t>
      </w:r>
      <w:r w:rsidR="00E23D36" w:rsidRPr="004A6D66">
        <w:t xml:space="preserve">с </w:t>
      </w:r>
      <w:r w:rsidR="00D240C9" w:rsidRPr="004A6D66">
        <w:t>29</w:t>
      </w:r>
      <w:r w:rsidR="006830A3" w:rsidRPr="004A6D66">
        <w:t xml:space="preserve"> марта</w:t>
      </w:r>
      <w:r w:rsidR="006830A3" w:rsidRPr="004A6D66">
        <w:rPr>
          <w:b/>
        </w:rPr>
        <w:t xml:space="preserve"> </w:t>
      </w:r>
      <w:r w:rsidRPr="004A6D66">
        <w:t xml:space="preserve">по </w:t>
      </w:r>
      <w:r w:rsidR="00107DC5" w:rsidRPr="004A6D66">
        <w:t>2</w:t>
      </w:r>
      <w:r w:rsidR="00E34A42" w:rsidRPr="004A6D66">
        <w:t>5</w:t>
      </w:r>
      <w:r w:rsidR="00107DC5" w:rsidRPr="004A6D66">
        <w:t xml:space="preserve"> </w:t>
      </w:r>
      <w:r w:rsidR="00494F4D" w:rsidRPr="004A6D66">
        <w:t xml:space="preserve">декабря </w:t>
      </w:r>
      <w:r w:rsidRPr="004A6D66">
        <w:t>2023 года.</w:t>
      </w:r>
    </w:p>
    <w:p w14:paraId="12700462" w14:textId="77777777" w:rsidR="00752498" w:rsidRPr="004A6D66" w:rsidRDefault="00752498" w:rsidP="006603C3">
      <w:pPr>
        <w:pStyle w:val="a4"/>
        <w:widowControl/>
        <w:kinsoku w:val="0"/>
        <w:overflowPunct w:val="0"/>
        <w:jc w:val="center"/>
      </w:pPr>
    </w:p>
    <w:p w14:paraId="6E64D44D" w14:textId="77777777" w:rsidR="00752498" w:rsidRPr="004A6D66" w:rsidRDefault="00752498" w:rsidP="006603C3">
      <w:pPr>
        <w:pStyle w:val="TableParagraph"/>
        <w:widowControl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2. Конкурсная комиссия и Рабочая</w:t>
      </w:r>
      <w:r w:rsidRPr="004A6D66">
        <w:rPr>
          <w:b/>
          <w:bCs/>
          <w:spacing w:val="-2"/>
          <w:sz w:val="28"/>
          <w:szCs w:val="28"/>
        </w:rPr>
        <w:t xml:space="preserve"> </w:t>
      </w:r>
      <w:r w:rsidRPr="004A6D66">
        <w:rPr>
          <w:b/>
          <w:bCs/>
          <w:sz w:val="28"/>
          <w:szCs w:val="28"/>
        </w:rPr>
        <w:t>группа</w:t>
      </w:r>
    </w:p>
    <w:p w14:paraId="2D3190B9" w14:textId="77777777" w:rsidR="00752498" w:rsidRPr="004A6D66" w:rsidRDefault="00752498" w:rsidP="006603C3">
      <w:pPr>
        <w:pStyle w:val="TableParagraph"/>
        <w:widowControl/>
        <w:jc w:val="center"/>
        <w:rPr>
          <w:b/>
          <w:bCs/>
          <w:sz w:val="28"/>
          <w:szCs w:val="28"/>
        </w:rPr>
      </w:pPr>
    </w:p>
    <w:p w14:paraId="6189E1B2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2.1. В целях подведения итогов Конкурса ЦИК России формирует Комиссию по подведению итогов </w:t>
      </w:r>
      <w:r w:rsidRPr="004A6D66">
        <w:rPr>
          <w:rFonts w:eastAsia="Calibri"/>
          <w:sz w:val="28"/>
          <w:szCs w:val="28"/>
        </w:rPr>
        <w:t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Pr="004A6D66">
        <w:rPr>
          <w:sz w:val="28"/>
          <w:szCs w:val="28"/>
        </w:rPr>
        <w:t xml:space="preserve"> (далее – Конкурсная комиссия).</w:t>
      </w:r>
    </w:p>
    <w:p w14:paraId="01A4575D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2.1.1. Конкурсная комиссия состоит из председателя, заместителей председателя (не более четырех), секретаря и других членов комиссии.</w:t>
      </w:r>
    </w:p>
    <w:p w14:paraId="18B83B44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 составе Конкурсной комиссии не может быть меньше 10 и больше </w:t>
      </w:r>
      <w:r w:rsidRPr="004A6D66">
        <w:rPr>
          <w:sz w:val="28"/>
          <w:szCs w:val="28"/>
        </w:rPr>
        <w:br/>
        <w:t>30 членов.</w:t>
      </w:r>
    </w:p>
    <w:p w14:paraId="6EC6672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Состав Конкурсной комиссии утверждается постановлением Центральной избирательной комиссии Российской Федерации</w:t>
      </w:r>
      <w:r w:rsidR="0092630E" w:rsidRPr="004A6D66">
        <w:rPr>
          <w:sz w:val="28"/>
          <w:szCs w:val="28"/>
        </w:rPr>
        <w:t xml:space="preserve"> </w:t>
      </w:r>
      <w:r w:rsidR="006603C3">
        <w:rPr>
          <w:sz w:val="28"/>
          <w:szCs w:val="28"/>
        </w:rPr>
        <w:br/>
      </w:r>
      <w:r w:rsidR="0092630E" w:rsidRPr="004A6D66">
        <w:rPr>
          <w:sz w:val="28"/>
          <w:szCs w:val="28"/>
        </w:rPr>
        <w:t>не позднее 1 октября 2023 года</w:t>
      </w:r>
      <w:r w:rsidRPr="004A6D66">
        <w:rPr>
          <w:sz w:val="28"/>
          <w:szCs w:val="28"/>
        </w:rPr>
        <w:t>.</w:t>
      </w:r>
    </w:p>
    <w:p w14:paraId="4C71665B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2.1.2. Председатель Конкурсной комиссии осуществляет следующие полномочия:</w:t>
      </w:r>
    </w:p>
    <w:p w14:paraId="35707F0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созывает заседания Конкурсной комиссии по мере необходимости; </w:t>
      </w:r>
    </w:p>
    <w:p w14:paraId="37C73FA9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устанавливает формат проведения заседаний Конкурсной комиссии </w:t>
      </w:r>
      <w:r w:rsidRPr="004A6D66">
        <w:rPr>
          <w:sz w:val="28"/>
          <w:szCs w:val="28"/>
        </w:rPr>
        <w:br/>
        <w:t>и ведет их;</w:t>
      </w:r>
    </w:p>
    <w:p w14:paraId="71E20EBB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координирует деятельность членов Конкурсной комиссии, связанную </w:t>
      </w:r>
      <w:r w:rsidRPr="004A6D66">
        <w:rPr>
          <w:sz w:val="28"/>
          <w:szCs w:val="28"/>
        </w:rPr>
        <w:br/>
        <w:t xml:space="preserve">с проведением Конкурса; </w:t>
      </w:r>
    </w:p>
    <w:p w14:paraId="085C220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определяет дату, место и формат проведения церемонии </w:t>
      </w:r>
      <w:r w:rsidR="00D829D2" w:rsidRPr="004A6D66">
        <w:rPr>
          <w:sz w:val="28"/>
          <w:szCs w:val="28"/>
        </w:rPr>
        <w:t>вручения</w:t>
      </w:r>
      <w:r w:rsidRPr="004A6D66">
        <w:rPr>
          <w:sz w:val="28"/>
          <w:szCs w:val="28"/>
        </w:rPr>
        <w:t xml:space="preserve"> победител</w:t>
      </w:r>
      <w:r w:rsidR="00D829D2" w:rsidRPr="004A6D66">
        <w:rPr>
          <w:sz w:val="28"/>
          <w:szCs w:val="28"/>
        </w:rPr>
        <w:t>ям</w:t>
      </w:r>
      <w:r w:rsidRPr="004A6D66">
        <w:rPr>
          <w:sz w:val="28"/>
          <w:szCs w:val="28"/>
        </w:rPr>
        <w:t xml:space="preserve"> Конкурса</w:t>
      </w:r>
      <w:r w:rsidR="00D829D2" w:rsidRPr="004A6D66">
        <w:rPr>
          <w:sz w:val="28"/>
          <w:szCs w:val="28"/>
        </w:rPr>
        <w:t xml:space="preserve"> дипломов и благодарностей</w:t>
      </w:r>
      <w:r w:rsidRPr="004A6D66">
        <w:rPr>
          <w:sz w:val="28"/>
          <w:szCs w:val="28"/>
        </w:rPr>
        <w:t xml:space="preserve">; </w:t>
      </w:r>
    </w:p>
    <w:p w14:paraId="51935252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осуществляет иные полномочия, необходимые для подведения итогов Конкурса. </w:t>
      </w:r>
    </w:p>
    <w:p w14:paraId="1BC9E876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2.1.3. Заместители председателя Конкурсной комиссии оказывают содействие в осуществлении председателем возложенных на него полномочий, выполняют его поручения, в отсутствие председателя один </w:t>
      </w:r>
      <w:r w:rsidRPr="004A6D66">
        <w:rPr>
          <w:sz w:val="28"/>
          <w:szCs w:val="28"/>
        </w:rPr>
        <w:br/>
        <w:t>из них осуществляет его полномочия.</w:t>
      </w:r>
    </w:p>
    <w:p w14:paraId="2BE7B416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2.1.4. Секретарь Конкурсной комиссии осуществляет следующие полномочия:</w:t>
      </w:r>
    </w:p>
    <w:p w14:paraId="72F472D3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обеспечивает организационно-техническое и документационное обеспечение работы Конкурсной комиссии;</w:t>
      </w:r>
    </w:p>
    <w:p w14:paraId="26E609C1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своевременно передает документы, связанные с деятельностью Конкурсной комиссии, председателю Конкурсной комиссии;</w:t>
      </w:r>
    </w:p>
    <w:p w14:paraId="621109C0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ведет протокол заседания Конкурсной комиссии (в случае отсутствия на заседании секретаря Конкурсной комиссии по поручению председателя Конкурсной комиссии протокол ведет иной член Конкурсной комиссии);</w:t>
      </w:r>
    </w:p>
    <w:p w14:paraId="42B00662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 отсутствие председателя Конкурсной комиссии, заместителей председателя Конкурсной комиссии осуществляет их полномочия.</w:t>
      </w:r>
    </w:p>
    <w:p w14:paraId="75F1AC33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2.1.5. Функции Конкурсной комиссии:</w:t>
      </w:r>
    </w:p>
    <w:p w14:paraId="53680F1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подведение итогов Конкурса, в том числе определение победителя </w:t>
      </w:r>
      <w:r w:rsidRPr="004A6D66">
        <w:rPr>
          <w:sz w:val="28"/>
          <w:szCs w:val="28"/>
        </w:rPr>
        <w:br/>
        <w:t xml:space="preserve">в каждой номинации или принятие решения не определять победителя </w:t>
      </w:r>
      <w:r w:rsidRPr="004A6D66">
        <w:rPr>
          <w:sz w:val="28"/>
          <w:szCs w:val="28"/>
        </w:rPr>
        <w:br/>
        <w:t>в какой-либо номинации (номинациях), принятие решени</w:t>
      </w:r>
      <w:r w:rsidR="00C43288" w:rsidRPr="004A6D66">
        <w:rPr>
          <w:sz w:val="28"/>
          <w:szCs w:val="28"/>
        </w:rPr>
        <w:t>й</w:t>
      </w:r>
      <w:r w:rsidRPr="004A6D66">
        <w:rPr>
          <w:sz w:val="28"/>
          <w:szCs w:val="28"/>
        </w:rPr>
        <w:t xml:space="preserve"> о присуждении премий победителям и о поощрени</w:t>
      </w:r>
      <w:r w:rsidR="005A4118" w:rsidRPr="004A6D66">
        <w:rPr>
          <w:sz w:val="28"/>
          <w:szCs w:val="28"/>
        </w:rPr>
        <w:t>и</w:t>
      </w:r>
      <w:r w:rsidRPr="004A6D66">
        <w:rPr>
          <w:sz w:val="28"/>
          <w:szCs w:val="28"/>
        </w:rPr>
        <w:t xml:space="preserve"> участников, об опубликовании конкурсных работ;</w:t>
      </w:r>
    </w:p>
    <w:p w14:paraId="5A18F5F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осуществление иных функций, необходимых для подведения итогов Конкурса.</w:t>
      </w:r>
    </w:p>
    <w:p w14:paraId="0AA21A65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2.1.6. Заседание Конкурсной комиссии считается правомочным, если</w:t>
      </w:r>
      <w:r w:rsidRPr="004A6D66">
        <w:rPr>
          <w:sz w:val="28"/>
          <w:szCs w:val="28"/>
        </w:rPr>
        <w:br/>
        <w:t xml:space="preserve">в нем участвует более половины от общего числа членов Конкурсной комиссии. По решению председателя Конкурсной комиссии в соответствии </w:t>
      </w:r>
      <w:r w:rsidRPr="004A6D66">
        <w:rPr>
          <w:sz w:val="28"/>
          <w:szCs w:val="28"/>
        </w:rPr>
        <w:br/>
        <w:t xml:space="preserve">с его полномочиями, определенными в пункте 2.1.2 настоящего Положения, заседание Конкурсной комиссии может проводиться в том числе </w:t>
      </w:r>
      <w:r w:rsidRPr="004A6D66">
        <w:rPr>
          <w:sz w:val="28"/>
          <w:szCs w:val="28"/>
        </w:rPr>
        <w:br/>
        <w:t xml:space="preserve">в дистанционном формате. Секретарем Конкурсной комиссии или иным </w:t>
      </w:r>
      <w:r w:rsidRPr="004A6D66">
        <w:rPr>
          <w:sz w:val="28"/>
          <w:szCs w:val="28"/>
        </w:rPr>
        <w:br/>
        <w:t>ее членом по поручению председателя Конкурсной комиссии ведется протокол, в котором указываются:</w:t>
      </w:r>
    </w:p>
    <w:p w14:paraId="07DB579B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список членов Конкурсной комиссии, участвующих в заседании;</w:t>
      </w:r>
    </w:p>
    <w:p w14:paraId="04BC90A8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председательствующий на заседании Конкурсной комиссии;</w:t>
      </w:r>
    </w:p>
    <w:p w14:paraId="51062B1D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вопросы, включенные в повестку дня заседания Конкурсной комиссии; </w:t>
      </w:r>
    </w:p>
    <w:p w14:paraId="74B0C635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итоги голосования по каждому вопросу, рассмотренному на заседании Конкурсной комиссии; </w:t>
      </w:r>
    </w:p>
    <w:p w14:paraId="3CB0D4D1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принятые Конкурсной комиссией решения.</w:t>
      </w:r>
    </w:p>
    <w:p w14:paraId="66E12F9D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2.1.7. Решения Конкурсной комиссии принимаются большинством голосов ее членов, участвующих в заседании. При равенстве голосов, поданных за и против принятия решения, голос председательствующего на заседании является решающим.</w:t>
      </w:r>
    </w:p>
    <w:p w14:paraId="67EC8422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2.2. </w:t>
      </w:r>
      <w:r w:rsidR="00E1719B" w:rsidRPr="004A6D66">
        <w:rPr>
          <w:sz w:val="28"/>
          <w:szCs w:val="28"/>
        </w:rPr>
        <w:t xml:space="preserve">В целях рассмотрения работ, поступивших на </w:t>
      </w:r>
      <w:r w:rsidR="002E57D4">
        <w:rPr>
          <w:sz w:val="28"/>
          <w:szCs w:val="28"/>
        </w:rPr>
        <w:t>К</w:t>
      </w:r>
      <w:r w:rsidR="00E1719B" w:rsidRPr="004A6D66">
        <w:rPr>
          <w:sz w:val="28"/>
          <w:szCs w:val="28"/>
        </w:rPr>
        <w:t xml:space="preserve">онкурс, создается </w:t>
      </w:r>
      <w:r w:rsidRPr="004A6D66">
        <w:rPr>
          <w:sz w:val="28"/>
          <w:szCs w:val="28"/>
        </w:rPr>
        <w:t>Рабочая группа</w:t>
      </w:r>
      <w:r w:rsidR="00E1719B" w:rsidRPr="004A6D66">
        <w:rPr>
          <w:sz w:val="28"/>
          <w:szCs w:val="28"/>
        </w:rPr>
        <w:t xml:space="preserve"> по рассмотрению материалов, поступивших на Всероссийский конкурс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 (далее – Рабочая группа)</w:t>
      </w:r>
      <w:r w:rsidRPr="004A6D66">
        <w:rPr>
          <w:sz w:val="28"/>
          <w:szCs w:val="28"/>
        </w:rPr>
        <w:t>.</w:t>
      </w:r>
    </w:p>
    <w:p w14:paraId="7795EDFB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2.2.1. Рабочая группа состоит из председателя, заместителя председателя, секретаря и членов Рабочей группы.</w:t>
      </w:r>
    </w:p>
    <w:p w14:paraId="4DD7AA06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 составе Рабочей группы не может быть меньше 10 и больше </w:t>
      </w:r>
      <w:r w:rsidRPr="004A6D66">
        <w:rPr>
          <w:sz w:val="28"/>
          <w:szCs w:val="28"/>
        </w:rPr>
        <w:br/>
      </w:r>
      <w:r w:rsidR="00F32ABF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>0 членов.</w:t>
      </w:r>
    </w:p>
    <w:p w14:paraId="65A27B20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2.2.2. Председатель Рабочей группы осуществляет следующие полномочия:</w:t>
      </w:r>
    </w:p>
    <w:p w14:paraId="255A5763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созывает заседания Рабочей группы по мере необходимости; </w:t>
      </w:r>
    </w:p>
    <w:p w14:paraId="15D745DD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устанавливает формат проведения заседаний Рабочей группы </w:t>
      </w:r>
      <w:r w:rsidRPr="004A6D66">
        <w:rPr>
          <w:sz w:val="28"/>
          <w:szCs w:val="28"/>
        </w:rPr>
        <w:br/>
        <w:t>и ведет их;</w:t>
      </w:r>
    </w:p>
    <w:p w14:paraId="7E9FDB0A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координирует деятельность членов Рабочей группы, связанную </w:t>
      </w:r>
      <w:r w:rsidRPr="004A6D66">
        <w:rPr>
          <w:sz w:val="28"/>
          <w:szCs w:val="28"/>
        </w:rPr>
        <w:br/>
        <w:t xml:space="preserve">с проведением Конкурса; </w:t>
      </w:r>
    </w:p>
    <w:p w14:paraId="55A311D5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осуществляет иные полномочия, необходимые для проведения Конкурса.</w:t>
      </w:r>
    </w:p>
    <w:p w14:paraId="6BEFF450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2.2.3. Заместитель председателя Рабочей группы оказывает содействие в осуществлении председателем возложенных на него полномочий, выполняет его поручения, в отсутствие председателя осуществляет его полномочия.</w:t>
      </w:r>
    </w:p>
    <w:p w14:paraId="6F7C9C64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2.2.4. Секретарь Рабочей группы осуществляет следующие полномочия:</w:t>
      </w:r>
    </w:p>
    <w:p w14:paraId="1A88A7E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обеспечивает организационно-техническое и документационное обеспечение деятельности Рабочей группы; </w:t>
      </w:r>
    </w:p>
    <w:p w14:paraId="079F3C31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своевременно передает документы, связанные с деятельностью Рабочей группы, председателю Рабочей группы;</w:t>
      </w:r>
    </w:p>
    <w:p w14:paraId="02D4D868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ведет протокол заседания Рабочей группы (в случае отсутствия на заседании секретаря Рабочей группы по поручению председателя Рабочей группы протокол ведет иной член Рабочей группы); </w:t>
      </w:r>
    </w:p>
    <w:p w14:paraId="3A7EAE87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 отсутствие председателя Рабочей группы, заместителя председателя Рабочей группы исполняет их полномочия.</w:t>
      </w:r>
    </w:p>
    <w:p w14:paraId="28FA32FC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2.2.5. Функции Рабочей группы:</w:t>
      </w:r>
    </w:p>
    <w:p w14:paraId="2182B209" w14:textId="77777777" w:rsidR="00752498" w:rsidRPr="004A6D66" w:rsidRDefault="00752498" w:rsidP="006603C3">
      <w:pPr>
        <w:pStyle w:val="a6"/>
        <w:widowControl/>
        <w:tabs>
          <w:tab w:val="left" w:pos="1545"/>
          <w:tab w:val="left" w:pos="3544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рассмотрение материалов, поступивших на Конкурс, </w:t>
      </w:r>
      <w:r w:rsidRPr="004A6D66">
        <w:rPr>
          <w:sz w:val="28"/>
          <w:szCs w:val="28"/>
        </w:rPr>
        <w:br/>
        <w:t>на предмет их соответствия требованиям, предусмотренным разделами 3–5 настоящего Положения;</w:t>
      </w:r>
    </w:p>
    <w:p w14:paraId="2DF4B77F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принятие решения о допуске работы к участию в Конкурсе;</w:t>
      </w:r>
    </w:p>
    <w:p w14:paraId="20304DC4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организация </w:t>
      </w:r>
      <w:r w:rsidR="00082E6F" w:rsidRPr="004A6D66">
        <w:rPr>
          <w:sz w:val="28"/>
          <w:szCs w:val="28"/>
        </w:rPr>
        <w:t xml:space="preserve">и осуществление </w:t>
      </w:r>
      <w:r w:rsidRPr="004A6D66">
        <w:rPr>
          <w:sz w:val="28"/>
          <w:szCs w:val="28"/>
        </w:rPr>
        <w:t xml:space="preserve">экспертизы конкурсных работ </w:t>
      </w:r>
      <w:r w:rsidR="00082E6F" w:rsidRPr="004A6D66">
        <w:rPr>
          <w:sz w:val="28"/>
          <w:szCs w:val="28"/>
        </w:rPr>
        <w:br/>
      </w:r>
      <w:r w:rsidRPr="004A6D66">
        <w:rPr>
          <w:sz w:val="28"/>
          <w:szCs w:val="28"/>
        </w:rPr>
        <w:t>в соответствии с утвержденными критериями (приложения № 1.1–1.</w:t>
      </w:r>
      <w:r w:rsidR="004F572D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 xml:space="preserve"> </w:t>
      </w:r>
      <w:r w:rsidR="00082E6F" w:rsidRPr="004A6D66">
        <w:rPr>
          <w:sz w:val="28"/>
          <w:szCs w:val="28"/>
        </w:rPr>
        <w:br/>
      </w:r>
      <w:r w:rsidRPr="004A6D66">
        <w:rPr>
          <w:sz w:val="28"/>
          <w:szCs w:val="28"/>
        </w:rPr>
        <w:t>к настоящему Положению);</w:t>
      </w:r>
    </w:p>
    <w:p w14:paraId="78242EBE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представление конкурсных работ по итогам их экспертизы и оценки </w:t>
      </w:r>
      <w:r w:rsidRPr="004A6D66">
        <w:rPr>
          <w:sz w:val="28"/>
          <w:szCs w:val="28"/>
        </w:rPr>
        <w:br/>
        <w:t>на рассмотрение Конкурсной комиссии в порядке и ср</w:t>
      </w:r>
      <w:r w:rsidR="00695F9D" w:rsidRPr="004A6D66">
        <w:rPr>
          <w:sz w:val="28"/>
          <w:szCs w:val="28"/>
        </w:rPr>
        <w:t>оки, предусмотренные пунктом 5.5.3.1</w:t>
      </w:r>
      <w:r w:rsidRPr="004A6D66">
        <w:rPr>
          <w:sz w:val="28"/>
          <w:szCs w:val="28"/>
        </w:rPr>
        <w:t xml:space="preserve"> настоящего Положения;</w:t>
      </w:r>
    </w:p>
    <w:p w14:paraId="1F22275C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размещение информации о ходе проведения Конкурса на официальном сайте ЦИК России в информационно-телекоммуникационной сети «Интернет» (далее – официальный сайт ЦИК России) и на официальном сайте РЦОИТ при ЦИК России;</w:t>
      </w:r>
    </w:p>
    <w:p w14:paraId="7C4CC378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осуществление иных функций, необходимых для проведения Конкурса.</w:t>
      </w:r>
    </w:p>
    <w:p w14:paraId="27F3C4A3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2.2.6. Заседание Рабочей группы считается правомочным, если в нем участвует более половины от общего числа членов Рабочей группы. </w:t>
      </w:r>
      <w:r w:rsidRPr="004A6D66">
        <w:rPr>
          <w:sz w:val="28"/>
          <w:szCs w:val="28"/>
        </w:rPr>
        <w:br/>
        <w:t>По решению председателя Рабочей группы в соответствии с его полномочиями, определенными в пункте 2.2.2 настоящего Положения, заседание Рабочей группы может проводиться в том числе в дистанционном формате. Секретарем Рабочей группы или иным ее членом по поручению председателя ведется протокол, в котором указываются:</w:t>
      </w:r>
    </w:p>
    <w:p w14:paraId="4DCB6660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список членов Рабочей группы, участвующих в заседании;</w:t>
      </w:r>
    </w:p>
    <w:p w14:paraId="0F233D74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председательствующий на заседании Рабочей группы;</w:t>
      </w:r>
    </w:p>
    <w:p w14:paraId="55F9570B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вопросы, включенные в повестку дня заседания Рабочей группы; </w:t>
      </w:r>
    </w:p>
    <w:p w14:paraId="598D1AE9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итоги голосования по каждому вопросу, рассмотренному на заседании Рабочей группы; </w:t>
      </w:r>
    </w:p>
    <w:p w14:paraId="154E354A" w14:textId="77777777" w:rsidR="00752498" w:rsidRPr="004A6D66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принятые Рабочей группой решения.</w:t>
      </w:r>
    </w:p>
    <w:p w14:paraId="745F06C9" w14:textId="77777777" w:rsidR="00752498" w:rsidRDefault="00752498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2.2.7. Решения Рабочей группы принимаются большинством голосов </w:t>
      </w:r>
      <w:r w:rsidRPr="004A6D66">
        <w:rPr>
          <w:sz w:val="28"/>
          <w:szCs w:val="28"/>
        </w:rPr>
        <w:br/>
        <w:t xml:space="preserve">ее членов, участвующих в заседании. При равенстве голосов, поданных за </w:t>
      </w:r>
      <w:r w:rsidRPr="004A6D66">
        <w:rPr>
          <w:sz w:val="28"/>
          <w:szCs w:val="28"/>
        </w:rPr>
        <w:br/>
        <w:t>и против принятия решения, голос председательствующего на заседании является решающим.</w:t>
      </w:r>
    </w:p>
    <w:p w14:paraId="7C9441FB" w14:textId="77777777" w:rsidR="00A674FB" w:rsidRPr="006603C3" w:rsidRDefault="00A674FB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5EB428DA" w14:textId="77777777" w:rsidR="00277742" w:rsidRPr="006603C3" w:rsidRDefault="00277742" w:rsidP="006603C3">
      <w:pPr>
        <w:pStyle w:val="a4"/>
        <w:widowControl/>
        <w:kinsoku w:val="0"/>
        <w:overflowPunct w:val="0"/>
        <w:jc w:val="center"/>
        <w:rPr>
          <w:b/>
        </w:rPr>
      </w:pPr>
      <w:r w:rsidRPr="006603C3">
        <w:rPr>
          <w:b/>
        </w:rPr>
        <w:t xml:space="preserve">3. Общие требования к авторам конкурсных работ </w:t>
      </w:r>
      <w:r w:rsidR="00DD1C88" w:rsidRPr="006603C3">
        <w:rPr>
          <w:b/>
        </w:rPr>
        <w:br/>
      </w:r>
      <w:r w:rsidRPr="006603C3">
        <w:rPr>
          <w:b/>
        </w:rPr>
        <w:t>и конкурсным работам</w:t>
      </w:r>
    </w:p>
    <w:p w14:paraId="409017F9" w14:textId="77777777" w:rsidR="00277742" w:rsidRPr="006603C3" w:rsidRDefault="00277742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72F4910F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3.1. Автором конкурсной работы может быть гражданин Российской Федерации</w:t>
      </w:r>
      <w:r w:rsidR="006A51EA" w:rsidRPr="004A6D66">
        <w:rPr>
          <w:sz w:val="28"/>
          <w:szCs w:val="28"/>
        </w:rPr>
        <w:t xml:space="preserve">, достигший 18 лет на день утверждения положения о </w:t>
      </w:r>
      <w:r w:rsidR="008706DC" w:rsidRPr="004A6D66">
        <w:rPr>
          <w:sz w:val="28"/>
          <w:szCs w:val="28"/>
        </w:rPr>
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="006A51EA" w:rsidRPr="004A6D66">
        <w:rPr>
          <w:sz w:val="28"/>
          <w:szCs w:val="28"/>
        </w:rPr>
        <w:t xml:space="preserve">, </w:t>
      </w:r>
      <w:r w:rsidRPr="004A6D66">
        <w:rPr>
          <w:sz w:val="28"/>
          <w:szCs w:val="28"/>
        </w:rPr>
        <w:t xml:space="preserve">являющийся работником </w:t>
      </w:r>
      <w:r w:rsidRPr="004A6D66">
        <w:rPr>
          <w:rFonts w:eastAsia="Calibri"/>
          <w:sz w:val="28"/>
          <w:szCs w:val="28"/>
        </w:rPr>
        <w:t>региональной или муниципальной библиотеки</w:t>
      </w:r>
      <w:r w:rsidRPr="004A6D66">
        <w:rPr>
          <w:sz w:val="28"/>
          <w:szCs w:val="28"/>
        </w:rPr>
        <w:t>.</w:t>
      </w:r>
    </w:p>
    <w:p w14:paraId="2B6DD1FB" w14:textId="77777777" w:rsidR="00277742" w:rsidRPr="004A6D66" w:rsidRDefault="00277742" w:rsidP="006603C3">
      <w:pPr>
        <w:widowControl/>
        <w:tabs>
          <w:tab w:val="left" w:pos="155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3.2. Допускается коллективное авторство (не более трех авторов). Все авторы должны являться работниками одной библиотеки.</w:t>
      </w:r>
    </w:p>
    <w:p w14:paraId="2F1D4275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3.</w:t>
      </w:r>
      <w:r w:rsidR="003456F3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>. Не допускаются к участию в Конкурсе:</w:t>
      </w:r>
    </w:p>
    <w:p w14:paraId="108B45CB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работы, авторы которых являются членами избирательных комиссий либо работниками аппаратов </w:t>
      </w:r>
      <w:r w:rsidR="00F41002" w:rsidRPr="004A6D66">
        <w:rPr>
          <w:sz w:val="28"/>
          <w:szCs w:val="28"/>
        </w:rPr>
        <w:t>избирательных</w:t>
      </w:r>
      <w:r w:rsidRPr="004A6D66">
        <w:rPr>
          <w:sz w:val="28"/>
          <w:szCs w:val="28"/>
        </w:rPr>
        <w:t xml:space="preserve"> комиссий;</w:t>
      </w:r>
    </w:p>
    <w:p w14:paraId="4A013491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работы, авторы которых являются членами Конкурсной комиссии или Рабочей группы;</w:t>
      </w:r>
    </w:p>
    <w:p w14:paraId="2B4A84E1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работы, авторы которых не соответствуют требованиям настоящего Положения;</w:t>
      </w:r>
    </w:p>
    <w:p w14:paraId="64D87C49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работы, не соответствующие целям Конкурса, изложенным в пункте 1.3 настоящего Положения.</w:t>
      </w:r>
    </w:p>
    <w:p w14:paraId="6024E079" w14:textId="77777777" w:rsidR="00277742" w:rsidRPr="004A6D66" w:rsidRDefault="00277742" w:rsidP="006603C3">
      <w:pPr>
        <w:widowControl/>
        <w:tabs>
          <w:tab w:val="left" w:pos="155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3.</w:t>
      </w:r>
      <w:r w:rsidR="003456F3" w:rsidRPr="004A6D66">
        <w:rPr>
          <w:sz w:val="28"/>
          <w:szCs w:val="28"/>
        </w:rPr>
        <w:t>4</w:t>
      </w:r>
      <w:r w:rsidRPr="004A6D66">
        <w:rPr>
          <w:sz w:val="28"/>
          <w:szCs w:val="28"/>
        </w:rPr>
        <w:t>. Автор (коллектив авторов) вправе представить на Конкурс не более одной работы в одной номинации.</w:t>
      </w:r>
    </w:p>
    <w:p w14:paraId="01C467A4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3.</w:t>
      </w:r>
      <w:r w:rsidR="003456F3" w:rsidRPr="004A6D66">
        <w:rPr>
          <w:sz w:val="28"/>
          <w:szCs w:val="28"/>
        </w:rPr>
        <w:t>5</w:t>
      </w:r>
      <w:r w:rsidRPr="004A6D66">
        <w:rPr>
          <w:sz w:val="28"/>
          <w:szCs w:val="28"/>
        </w:rPr>
        <w:t xml:space="preserve">. Автор (коллектив авторов) вправе на любом этапе Конкурса отказаться от участия в нем, уведомив об этом избирательную комиссию соответствующего субъекта Российской Федерации или РЦОИТ при ЦИК России путем направления </w:t>
      </w:r>
      <w:r w:rsidR="007E6555" w:rsidRPr="004A6D66">
        <w:rPr>
          <w:sz w:val="28"/>
          <w:szCs w:val="28"/>
        </w:rPr>
        <w:t xml:space="preserve">на их почтовый адрес </w:t>
      </w:r>
      <w:r w:rsidRPr="004A6D66">
        <w:rPr>
          <w:sz w:val="28"/>
          <w:szCs w:val="28"/>
        </w:rPr>
        <w:t>собственноручно написанного заявления. После такого уведомления работа не учитывается при проведении Конкурса и подведении его итогов. Указанное заявление отзыву не подлежит.</w:t>
      </w:r>
    </w:p>
    <w:p w14:paraId="66C89E58" w14:textId="77777777" w:rsidR="00712A50" w:rsidRPr="006603C3" w:rsidRDefault="00712A50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396F96C6" w14:textId="77777777" w:rsidR="00277742" w:rsidRPr="006603C3" w:rsidRDefault="0092630E" w:rsidP="006603C3">
      <w:pPr>
        <w:pStyle w:val="a4"/>
        <w:widowControl/>
        <w:kinsoku w:val="0"/>
        <w:overflowPunct w:val="0"/>
        <w:jc w:val="center"/>
        <w:rPr>
          <w:b/>
        </w:rPr>
      </w:pPr>
      <w:r w:rsidRPr="006603C3">
        <w:rPr>
          <w:b/>
        </w:rPr>
        <w:t xml:space="preserve">4. </w:t>
      </w:r>
      <w:r w:rsidR="00277742" w:rsidRPr="006603C3">
        <w:rPr>
          <w:b/>
        </w:rPr>
        <w:t>Номинации Конкурса</w:t>
      </w:r>
    </w:p>
    <w:p w14:paraId="08F7FDA1" w14:textId="77777777" w:rsidR="00277742" w:rsidRPr="006603C3" w:rsidRDefault="00277742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2CC9B8D8" w14:textId="77777777" w:rsidR="00277742" w:rsidRPr="004A6D66" w:rsidRDefault="00277742" w:rsidP="006603C3">
      <w:pPr>
        <w:widowControl/>
        <w:tabs>
          <w:tab w:val="left" w:pos="155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4.1. Конкурс проводится по следующим номинациям:</w:t>
      </w:r>
    </w:p>
    <w:p w14:paraId="51C50884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«</w:t>
      </w:r>
      <w:r w:rsidR="00CD142F" w:rsidRPr="004A6D66">
        <w:rPr>
          <w:sz w:val="28"/>
          <w:szCs w:val="28"/>
        </w:rPr>
        <w:t>Лучшее информационно-разъяснительное мероприятие</w:t>
      </w:r>
      <w:r w:rsidR="00C84679" w:rsidRPr="004A6D66">
        <w:rPr>
          <w:sz w:val="28"/>
          <w:szCs w:val="28"/>
        </w:rPr>
        <w:t>»;</w:t>
      </w:r>
    </w:p>
    <w:p w14:paraId="0EE485D3" w14:textId="77777777" w:rsidR="0049757E" w:rsidRPr="004A6D66" w:rsidRDefault="0049757E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«Лучший</w:t>
      </w:r>
      <w:r w:rsidR="00004993" w:rsidRPr="004A6D66">
        <w:rPr>
          <w:sz w:val="28"/>
          <w:szCs w:val="28"/>
        </w:rPr>
        <w:t xml:space="preserve"> информационно-разъяснительный </w:t>
      </w:r>
      <w:r w:rsidRPr="004A6D66">
        <w:rPr>
          <w:sz w:val="28"/>
          <w:szCs w:val="28"/>
        </w:rPr>
        <w:t>материал»;</w:t>
      </w:r>
    </w:p>
    <w:p w14:paraId="6FEEA945" w14:textId="77777777" w:rsidR="00277742" w:rsidRPr="004A6D66" w:rsidRDefault="00277742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«</w:t>
      </w:r>
      <w:r w:rsidR="00CD142F" w:rsidRPr="004A6D66">
        <w:rPr>
          <w:sz w:val="28"/>
          <w:szCs w:val="28"/>
        </w:rPr>
        <w:t>Лучш</w:t>
      </w:r>
      <w:r w:rsidR="00776381" w:rsidRPr="004A6D66">
        <w:rPr>
          <w:sz w:val="28"/>
          <w:szCs w:val="28"/>
        </w:rPr>
        <w:t>ий</w:t>
      </w:r>
      <w:r w:rsidR="00CD142F" w:rsidRPr="004A6D66">
        <w:rPr>
          <w:sz w:val="28"/>
          <w:szCs w:val="28"/>
        </w:rPr>
        <w:t xml:space="preserve"> информационно-разъяснительн</w:t>
      </w:r>
      <w:r w:rsidR="00776381" w:rsidRPr="004A6D66">
        <w:rPr>
          <w:sz w:val="28"/>
          <w:szCs w:val="28"/>
        </w:rPr>
        <w:t xml:space="preserve">ый </w:t>
      </w:r>
      <w:r w:rsidR="00B6274C" w:rsidRPr="004A6D66">
        <w:rPr>
          <w:sz w:val="28"/>
          <w:szCs w:val="28"/>
        </w:rPr>
        <w:t>Интернет-</w:t>
      </w:r>
      <w:r w:rsidR="00776381" w:rsidRPr="004A6D66">
        <w:rPr>
          <w:sz w:val="28"/>
          <w:szCs w:val="28"/>
        </w:rPr>
        <w:t>ресурс (проект)</w:t>
      </w:r>
      <w:r w:rsidR="00F60DC3" w:rsidRPr="004A6D66">
        <w:rPr>
          <w:sz w:val="28"/>
          <w:szCs w:val="28"/>
        </w:rPr>
        <w:t>»</w:t>
      </w:r>
      <w:r w:rsidR="0049757E" w:rsidRPr="004A6D66">
        <w:rPr>
          <w:sz w:val="28"/>
          <w:szCs w:val="28"/>
        </w:rPr>
        <w:t>.</w:t>
      </w:r>
    </w:p>
    <w:p w14:paraId="31E0B00E" w14:textId="77777777" w:rsidR="00D46563" w:rsidRPr="004A6D66" w:rsidRDefault="00CD142F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4.2. </w:t>
      </w:r>
      <w:r w:rsidR="00D46563" w:rsidRPr="004A6D66">
        <w:rPr>
          <w:sz w:val="28"/>
          <w:szCs w:val="28"/>
        </w:rPr>
        <w:t xml:space="preserve">В номинации «Лучшее информационно-разъяснительное мероприятие» могут быть представлены проекты (сценарии) </w:t>
      </w:r>
      <w:r w:rsidR="00F60DC3" w:rsidRPr="004A6D66">
        <w:rPr>
          <w:sz w:val="28"/>
          <w:szCs w:val="28"/>
        </w:rPr>
        <w:t xml:space="preserve">очных </w:t>
      </w:r>
      <w:r w:rsidR="00D46563" w:rsidRPr="004A6D66">
        <w:rPr>
          <w:sz w:val="28"/>
          <w:szCs w:val="28"/>
        </w:rPr>
        <w:t>информационно-разъяснительных мероприятий, реализованных в рамках подготовки к проведению выборов в единый день голосования 10 сентября 2023 года</w:t>
      </w:r>
      <w:r w:rsidR="00004993" w:rsidRPr="004A6D66">
        <w:rPr>
          <w:sz w:val="28"/>
          <w:szCs w:val="28"/>
        </w:rPr>
        <w:t xml:space="preserve"> (лекции, семинары, круглые столы, </w:t>
      </w:r>
      <w:r w:rsidR="00602A58" w:rsidRPr="004A6D66">
        <w:rPr>
          <w:sz w:val="28"/>
          <w:szCs w:val="28"/>
        </w:rPr>
        <w:t xml:space="preserve">конференции, </w:t>
      </w:r>
      <w:r w:rsidR="00004993" w:rsidRPr="004A6D66">
        <w:rPr>
          <w:sz w:val="28"/>
          <w:szCs w:val="28"/>
        </w:rPr>
        <w:t>деловые игры</w:t>
      </w:r>
      <w:r w:rsidR="00602A58" w:rsidRPr="004A6D66">
        <w:rPr>
          <w:sz w:val="28"/>
          <w:szCs w:val="28"/>
        </w:rPr>
        <w:t>, конкурсы, тематические занятия и т.д.</w:t>
      </w:r>
      <w:r w:rsidR="00004993" w:rsidRPr="004A6D66">
        <w:rPr>
          <w:sz w:val="28"/>
          <w:szCs w:val="28"/>
        </w:rPr>
        <w:t>)</w:t>
      </w:r>
      <w:r w:rsidR="00D46563" w:rsidRPr="004A6D66">
        <w:rPr>
          <w:sz w:val="28"/>
          <w:szCs w:val="28"/>
        </w:rPr>
        <w:t>. К сценарию могут прилагаться фото</w:t>
      </w:r>
      <w:r w:rsidR="008C1A97" w:rsidRPr="004A6D66">
        <w:rPr>
          <w:sz w:val="28"/>
          <w:szCs w:val="28"/>
        </w:rPr>
        <w:t>-</w:t>
      </w:r>
      <w:r w:rsidR="00D46563" w:rsidRPr="004A6D66">
        <w:rPr>
          <w:sz w:val="28"/>
          <w:szCs w:val="28"/>
        </w:rPr>
        <w:t xml:space="preserve"> и (или) видеоотчет о его проведении, разработанные и использ</w:t>
      </w:r>
      <w:r w:rsidR="008706DC" w:rsidRPr="004A6D66">
        <w:rPr>
          <w:sz w:val="28"/>
          <w:szCs w:val="28"/>
        </w:rPr>
        <w:t>ованные</w:t>
      </w:r>
      <w:r w:rsidR="00D46563" w:rsidRPr="004A6D66">
        <w:rPr>
          <w:sz w:val="28"/>
          <w:szCs w:val="28"/>
        </w:rPr>
        <w:t xml:space="preserve"> в ходе его проведения методические, презентационные</w:t>
      </w:r>
      <w:r w:rsidR="00172708" w:rsidRPr="004A6D66">
        <w:rPr>
          <w:sz w:val="28"/>
          <w:szCs w:val="28"/>
        </w:rPr>
        <w:t xml:space="preserve">, </w:t>
      </w:r>
      <w:r w:rsidR="00D46563" w:rsidRPr="004A6D66">
        <w:rPr>
          <w:sz w:val="28"/>
          <w:szCs w:val="28"/>
        </w:rPr>
        <w:t xml:space="preserve">наглядные </w:t>
      </w:r>
      <w:r w:rsidR="008706DC" w:rsidRPr="004A6D66">
        <w:rPr>
          <w:sz w:val="28"/>
          <w:szCs w:val="28"/>
        </w:rPr>
        <w:br/>
      </w:r>
      <w:r w:rsidR="00172708" w:rsidRPr="004A6D66">
        <w:rPr>
          <w:sz w:val="28"/>
          <w:szCs w:val="28"/>
        </w:rPr>
        <w:t>и видео</w:t>
      </w:r>
      <w:r w:rsidR="00D46563" w:rsidRPr="004A6D66">
        <w:rPr>
          <w:sz w:val="28"/>
          <w:szCs w:val="28"/>
        </w:rPr>
        <w:t>материалы. Вместе с указанными материалами представляется поясните</w:t>
      </w:r>
      <w:r w:rsidR="000462C6" w:rsidRPr="004A6D66">
        <w:rPr>
          <w:sz w:val="28"/>
          <w:szCs w:val="28"/>
        </w:rPr>
        <w:t xml:space="preserve">льная записка (описание) объемом не более </w:t>
      </w:r>
      <w:r w:rsidR="008706DC" w:rsidRPr="004A6D66">
        <w:rPr>
          <w:sz w:val="28"/>
          <w:szCs w:val="28"/>
        </w:rPr>
        <w:t>десяти</w:t>
      </w:r>
      <w:r w:rsidR="00D46563" w:rsidRPr="004A6D66">
        <w:rPr>
          <w:sz w:val="28"/>
          <w:szCs w:val="28"/>
        </w:rPr>
        <w:t xml:space="preserve"> машинописных страниц, содержащая основные цели и задачи, краткое описание (концепцию) мероприятия, сведения о целевой аудитории, достигнутые по итогам проведения мероприятия результаты и другую информацию на усмотрение автора (авторов).</w:t>
      </w:r>
    </w:p>
    <w:p w14:paraId="13CEE9D2" w14:textId="77777777" w:rsidR="00F0624D" w:rsidRPr="004A6D66" w:rsidRDefault="0049757E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4.3.</w:t>
      </w:r>
      <w:r w:rsidR="002A2D9E">
        <w:rPr>
          <w:sz w:val="28"/>
          <w:szCs w:val="28"/>
        </w:rPr>
        <w:t> </w:t>
      </w:r>
      <w:r w:rsidRPr="004A6D66">
        <w:rPr>
          <w:sz w:val="28"/>
          <w:szCs w:val="28"/>
        </w:rPr>
        <w:t>В номинации «Лучший информационно-разъяснительный материал» могут быть представлены разработанные и использованные в ходе подготовки к выборам в единый день голосования 10 сентября 2023 года образцы (макеты) наглядных информационно-разъяснительных материалов (памятки, буклеты, плакаты, макеты выставочных стендов (в электронном виде) и др</w:t>
      </w:r>
      <w:r w:rsidR="00A7147B">
        <w:rPr>
          <w:sz w:val="28"/>
          <w:szCs w:val="28"/>
        </w:rPr>
        <w:t>.</w:t>
      </w:r>
      <w:r w:rsidR="00712A50" w:rsidRPr="004A6D66">
        <w:rPr>
          <w:sz w:val="28"/>
          <w:szCs w:val="28"/>
        </w:rPr>
        <w:t>)</w:t>
      </w:r>
      <w:r w:rsidRPr="004A6D66">
        <w:rPr>
          <w:sz w:val="28"/>
          <w:szCs w:val="28"/>
        </w:rPr>
        <w:t xml:space="preserve">. </w:t>
      </w:r>
      <w:r w:rsidR="00B25813" w:rsidRPr="004A6D66">
        <w:rPr>
          <w:sz w:val="28"/>
          <w:szCs w:val="28"/>
        </w:rPr>
        <w:t xml:space="preserve">При представлении материалов необходимо также </w:t>
      </w:r>
      <w:r w:rsidR="00DA4128" w:rsidRPr="004A6D66">
        <w:rPr>
          <w:sz w:val="28"/>
          <w:szCs w:val="28"/>
        </w:rPr>
        <w:t xml:space="preserve">приложить </w:t>
      </w:r>
      <w:r w:rsidR="00B25813" w:rsidRPr="004A6D66">
        <w:rPr>
          <w:sz w:val="28"/>
          <w:szCs w:val="28"/>
        </w:rPr>
        <w:t xml:space="preserve">информацию о том, как </w:t>
      </w:r>
      <w:r w:rsidR="007E1138" w:rsidRPr="004A6D66">
        <w:rPr>
          <w:sz w:val="28"/>
          <w:szCs w:val="28"/>
        </w:rPr>
        <w:t xml:space="preserve">они </w:t>
      </w:r>
      <w:r w:rsidR="00B25813" w:rsidRPr="004A6D66">
        <w:rPr>
          <w:sz w:val="28"/>
          <w:szCs w:val="28"/>
        </w:rPr>
        <w:t>были испол</w:t>
      </w:r>
      <w:r w:rsidR="007E1138" w:rsidRPr="004A6D66">
        <w:rPr>
          <w:sz w:val="28"/>
          <w:szCs w:val="28"/>
        </w:rPr>
        <w:t xml:space="preserve">ьзованы в целях информационно-разъяснительной деятельности, </w:t>
      </w:r>
      <w:r w:rsidR="00161159" w:rsidRPr="004A6D66">
        <w:rPr>
          <w:sz w:val="28"/>
          <w:szCs w:val="28"/>
        </w:rPr>
        <w:t xml:space="preserve">об </w:t>
      </w:r>
      <w:r w:rsidR="007E1138" w:rsidRPr="004A6D66">
        <w:rPr>
          <w:sz w:val="28"/>
          <w:szCs w:val="28"/>
        </w:rPr>
        <w:t xml:space="preserve">их </w:t>
      </w:r>
      <w:r w:rsidR="00B25813" w:rsidRPr="004A6D66">
        <w:rPr>
          <w:sz w:val="28"/>
          <w:szCs w:val="28"/>
        </w:rPr>
        <w:t xml:space="preserve">целевой аудитории, </w:t>
      </w:r>
      <w:r w:rsidR="007E1138" w:rsidRPr="004A6D66">
        <w:rPr>
          <w:sz w:val="28"/>
          <w:szCs w:val="28"/>
        </w:rPr>
        <w:t xml:space="preserve">о </w:t>
      </w:r>
      <w:r w:rsidR="00B25813" w:rsidRPr="004A6D66">
        <w:rPr>
          <w:sz w:val="28"/>
          <w:szCs w:val="28"/>
        </w:rPr>
        <w:t>достигнуты</w:t>
      </w:r>
      <w:r w:rsidR="007E1138" w:rsidRPr="004A6D66">
        <w:rPr>
          <w:sz w:val="28"/>
          <w:szCs w:val="28"/>
        </w:rPr>
        <w:t>х</w:t>
      </w:r>
      <w:r w:rsidR="00B25813" w:rsidRPr="004A6D66">
        <w:rPr>
          <w:sz w:val="28"/>
          <w:szCs w:val="28"/>
        </w:rPr>
        <w:t xml:space="preserve"> результат</w:t>
      </w:r>
      <w:r w:rsidR="007E1138" w:rsidRPr="004A6D66">
        <w:rPr>
          <w:sz w:val="28"/>
          <w:szCs w:val="28"/>
        </w:rPr>
        <w:t>ах</w:t>
      </w:r>
      <w:r w:rsidR="00B25813" w:rsidRPr="004A6D66">
        <w:rPr>
          <w:sz w:val="28"/>
          <w:szCs w:val="28"/>
        </w:rPr>
        <w:t xml:space="preserve">. </w:t>
      </w:r>
      <w:r w:rsidRPr="004A6D66">
        <w:rPr>
          <w:sz w:val="28"/>
          <w:szCs w:val="28"/>
        </w:rPr>
        <w:t>Материалы представляются в печатном и (или) электронном виде. К представленным материалам может прилагаться фото- и (или) видеоотчет об их использовании.</w:t>
      </w:r>
      <w:r w:rsidR="00B71B1E" w:rsidRPr="004A6D66">
        <w:rPr>
          <w:sz w:val="28"/>
          <w:szCs w:val="28"/>
        </w:rPr>
        <w:t xml:space="preserve"> Не рассматриваются в номинации «Лучший информационно-разъяснительный материал» наглядные информационно-разъяснительные материалы, представленные (приложенные) в качестве иллюстративных</w:t>
      </w:r>
      <w:r w:rsidR="00F0624D" w:rsidRPr="004A6D66">
        <w:rPr>
          <w:sz w:val="28"/>
          <w:szCs w:val="28"/>
        </w:rPr>
        <w:t xml:space="preserve"> (вспомогательных)</w:t>
      </w:r>
      <w:r w:rsidR="00B71B1E" w:rsidRPr="004A6D66">
        <w:rPr>
          <w:sz w:val="28"/>
          <w:szCs w:val="28"/>
        </w:rPr>
        <w:t xml:space="preserve"> в двух других номинациях.</w:t>
      </w:r>
    </w:p>
    <w:p w14:paraId="03ECE3E0" w14:textId="77777777" w:rsidR="00D46563" w:rsidRPr="004A6D66" w:rsidRDefault="0092630E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</w:t>
      </w:r>
      <w:r w:rsidR="0049757E" w:rsidRPr="004A6D66">
        <w:rPr>
          <w:sz w:val="28"/>
          <w:szCs w:val="28"/>
        </w:rPr>
        <w:t>4</w:t>
      </w:r>
      <w:r w:rsidRPr="004A6D66">
        <w:rPr>
          <w:sz w:val="28"/>
          <w:szCs w:val="28"/>
        </w:rPr>
        <w:t xml:space="preserve">. </w:t>
      </w:r>
      <w:r w:rsidR="00D46563" w:rsidRPr="004A6D66">
        <w:rPr>
          <w:sz w:val="28"/>
          <w:szCs w:val="28"/>
        </w:rPr>
        <w:t xml:space="preserve">В номинации </w:t>
      </w:r>
      <w:r w:rsidR="00D46563" w:rsidRPr="00FA08C8">
        <w:rPr>
          <w:sz w:val="28"/>
          <w:szCs w:val="28"/>
        </w:rPr>
        <w:t xml:space="preserve">«Лучший информационно-разъяснительный </w:t>
      </w:r>
      <w:r w:rsidR="00364874" w:rsidRPr="00FA08C8">
        <w:rPr>
          <w:sz w:val="28"/>
          <w:szCs w:val="28"/>
        </w:rPr>
        <w:t>Интернет-</w:t>
      </w:r>
      <w:r w:rsidR="00D46563" w:rsidRPr="00FA08C8">
        <w:rPr>
          <w:sz w:val="28"/>
          <w:szCs w:val="28"/>
        </w:rPr>
        <w:t>ресурс</w:t>
      </w:r>
      <w:r w:rsidR="00B6274C" w:rsidRPr="00FA08C8">
        <w:rPr>
          <w:sz w:val="28"/>
          <w:szCs w:val="28"/>
        </w:rPr>
        <w:t xml:space="preserve"> (проект)</w:t>
      </w:r>
      <w:r w:rsidR="00D46563" w:rsidRPr="00FA08C8">
        <w:rPr>
          <w:sz w:val="28"/>
          <w:szCs w:val="28"/>
        </w:rPr>
        <w:t>»</w:t>
      </w:r>
      <w:r w:rsidR="00D46563" w:rsidRPr="004A6D66">
        <w:rPr>
          <w:sz w:val="28"/>
          <w:szCs w:val="28"/>
        </w:rPr>
        <w:t xml:space="preserve"> могут быть представлены разработанные </w:t>
      </w:r>
      <w:r w:rsidR="00895441">
        <w:rPr>
          <w:sz w:val="28"/>
          <w:szCs w:val="28"/>
        </w:rPr>
        <w:br/>
      </w:r>
      <w:r w:rsidR="00D46563" w:rsidRPr="004A6D66">
        <w:rPr>
          <w:sz w:val="28"/>
          <w:szCs w:val="28"/>
        </w:rPr>
        <w:t>и апробированные в рамках подготовки к выборам в единый де</w:t>
      </w:r>
      <w:r w:rsidR="00963A6A" w:rsidRPr="004A6D66">
        <w:rPr>
          <w:sz w:val="28"/>
          <w:szCs w:val="28"/>
        </w:rPr>
        <w:t>нь голосования 10 сентября 2023</w:t>
      </w:r>
      <w:r w:rsidR="006603C3">
        <w:rPr>
          <w:sz w:val="28"/>
          <w:szCs w:val="28"/>
        </w:rPr>
        <w:t xml:space="preserve"> </w:t>
      </w:r>
      <w:r w:rsidR="00D46563" w:rsidRPr="004A6D66">
        <w:rPr>
          <w:sz w:val="28"/>
          <w:szCs w:val="28"/>
        </w:rPr>
        <w:t xml:space="preserve">года информационно-разъяснительные </w:t>
      </w:r>
      <w:r w:rsidR="00B6274C" w:rsidRPr="004A6D66">
        <w:rPr>
          <w:sz w:val="28"/>
          <w:szCs w:val="28"/>
        </w:rPr>
        <w:t>ресурсы</w:t>
      </w:r>
      <w:r w:rsidR="00D46563" w:rsidRPr="004A6D66">
        <w:rPr>
          <w:sz w:val="28"/>
          <w:szCs w:val="28"/>
        </w:rPr>
        <w:t xml:space="preserve"> </w:t>
      </w:r>
      <w:r w:rsidR="00B6274C" w:rsidRPr="004A6D66">
        <w:rPr>
          <w:sz w:val="28"/>
          <w:szCs w:val="28"/>
        </w:rPr>
        <w:t>(</w:t>
      </w:r>
      <w:r w:rsidR="00D46563" w:rsidRPr="004A6D66">
        <w:rPr>
          <w:sz w:val="28"/>
          <w:szCs w:val="28"/>
        </w:rPr>
        <w:t>проекты), реализуемые в дистанционном формате (электронные игры, викторины, квесты, интерактивные методические пособия, тесты, тематические информационно-разъяснительные ресурсы на сайтах библиотек в сети Интернет</w:t>
      </w:r>
      <w:r w:rsidR="00526C36">
        <w:rPr>
          <w:sz w:val="28"/>
          <w:szCs w:val="28"/>
        </w:rPr>
        <w:t xml:space="preserve"> и</w:t>
      </w:r>
      <w:r w:rsidR="00D46563" w:rsidRPr="004A6D66">
        <w:rPr>
          <w:sz w:val="28"/>
          <w:szCs w:val="28"/>
        </w:rPr>
        <w:t xml:space="preserve"> др</w:t>
      </w:r>
      <w:r w:rsidR="00526C36">
        <w:rPr>
          <w:sz w:val="28"/>
          <w:szCs w:val="28"/>
        </w:rPr>
        <w:t>.</w:t>
      </w:r>
      <w:r w:rsidR="00D46563" w:rsidRPr="004A6D66">
        <w:rPr>
          <w:sz w:val="28"/>
          <w:szCs w:val="28"/>
        </w:rPr>
        <w:t xml:space="preserve">). </w:t>
      </w:r>
      <w:r w:rsidR="00866B3D" w:rsidRPr="004A6D66">
        <w:rPr>
          <w:sz w:val="28"/>
          <w:szCs w:val="28"/>
        </w:rPr>
        <w:t xml:space="preserve">При представлении материалов необходимо также </w:t>
      </w:r>
      <w:r w:rsidR="00DE476D" w:rsidRPr="004A6D66">
        <w:rPr>
          <w:sz w:val="28"/>
          <w:szCs w:val="28"/>
        </w:rPr>
        <w:t xml:space="preserve">приложить </w:t>
      </w:r>
      <w:r w:rsidR="00866B3D" w:rsidRPr="004A6D66">
        <w:rPr>
          <w:sz w:val="28"/>
          <w:szCs w:val="28"/>
        </w:rPr>
        <w:t xml:space="preserve">информацию о целевой аудитории, количестве участников мероприятия, принявших дистанционное участие в проекте, </w:t>
      </w:r>
      <w:r w:rsidR="00FB3808" w:rsidRPr="004A6D66">
        <w:rPr>
          <w:sz w:val="28"/>
          <w:szCs w:val="28"/>
        </w:rPr>
        <w:t xml:space="preserve">о </w:t>
      </w:r>
      <w:r w:rsidR="00866B3D" w:rsidRPr="004A6D66">
        <w:rPr>
          <w:sz w:val="28"/>
          <w:szCs w:val="28"/>
        </w:rPr>
        <w:t>достигнуты</w:t>
      </w:r>
      <w:r w:rsidR="0039444A" w:rsidRPr="004A6D66">
        <w:rPr>
          <w:sz w:val="28"/>
          <w:szCs w:val="28"/>
        </w:rPr>
        <w:t>х</w:t>
      </w:r>
      <w:r w:rsidR="00866B3D" w:rsidRPr="004A6D66">
        <w:rPr>
          <w:sz w:val="28"/>
          <w:szCs w:val="28"/>
        </w:rPr>
        <w:t xml:space="preserve"> результат</w:t>
      </w:r>
      <w:r w:rsidR="0039444A" w:rsidRPr="004A6D66">
        <w:rPr>
          <w:sz w:val="28"/>
          <w:szCs w:val="28"/>
        </w:rPr>
        <w:t>ах</w:t>
      </w:r>
      <w:r w:rsidR="00866B3D" w:rsidRPr="004A6D66">
        <w:rPr>
          <w:sz w:val="28"/>
          <w:szCs w:val="28"/>
        </w:rPr>
        <w:t xml:space="preserve">. </w:t>
      </w:r>
      <w:r w:rsidR="00D46563" w:rsidRPr="004A6D66">
        <w:rPr>
          <w:sz w:val="28"/>
          <w:szCs w:val="28"/>
        </w:rPr>
        <w:t>Материалы (ресурсы, проекты) представляются в виде ссылки на электронные источники, на которых они размещены</w:t>
      </w:r>
      <w:r w:rsidR="007F36B6" w:rsidRPr="004A6D66">
        <w:rPr>
          <w:sz w:val="28"/>
          <w:szCs w:val="28"/>
        </w:rPr>
        <w:t>,</w:t>
      </w:r>
      <w:r w:rsidR="00D46563" w:rsidRPr="004A6D66">
        <w:rPr>
          <w:sz w:val="28"/>
          <w:szCs w:val="28"/>
        </w:rPr>
        <w:t xml:space="preserve"> и на электронных носителях </w:t>
      </w:r>
      <w:r w:rsidR="00526C36">
        <w:rPr>
          <w:sz w:val="28"/>
          <w:szCs w:val="28"/>
        </w:rPr>
        <w:br/>
      </w:r>
      <w:r w:rsidR="00D46563" w:rsidRPr="004A6D66">
        <w:rPr>
          <w:sz w:val="28"/>
          <w:szCs w:val="28"/>
        </w:rPr>
        <w:t>(при наличии такой возможности) с приложением описания представленного материала (ресурса, проекта).</w:t>
      </w:r>
    </w:p>
    <w:p w14:paraId="31EEBFE6" w14:textId="77777777" w:rsidR="00D46563" w:rsidRPr="004A6D66" w:rsidRDefault="0092630E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</w:t>
      </w:r>
      <w:r w:rsidR="007B2308" w:rsidRPr="004A6D66">
        <w:rPr>
          <w:sz w:val="28"/>
          <w:szCs w:val="28"/>
        </w:rPr>
        <w:t>5</w:t>
      </w:r>
      <w:r w:rsidRPr="004A6D66">
        <w:rPr>
          <w:sz w:val="28"/>
          <w:szCs w:val="28"/>
        </w:rPr>
        <w:t>.</w:t>
      </w:r>
      <w:r w:rsidR="006603C3">
        <w:rPr>
          <w:sz w:val="28"/>
          <w:szCs w:val="28"/>
        </w:rPr>
        <w:t> </w:t>
      </w:r>
      <w:r w:rsidR="00D46563" w:rsidRPr="004A6D66">
        <w:rPr>
          <w:sz w:val="28"/>
          <w:szCs w:val="28"/>
        </w:rPr>
        <w:t>Оценка работ осуществляе</w:t>
      </w:r>
      <w:r w:rsidR="00172708" w:rsidRPr="004A6D66">
        <w:rPr>
          <w:sz w:val="28"/>
          <w:szCs w:val="28"/>
        </w:rPr>
        <w:t xml:space="preserve">тся в соответствии </w:t>
      </w:r>
      <w:r w:rsidR="006603C3">
        <w:rPr>
          <w:sz w:val="28"/>
          <w:szCs w:val="28"/>
        </w:rPr>
        <w:br/>
      </w:r>
      <w:r w:rsidR="00172708" w:rsidRPr="004A6D66">
        <w:rPr>
          <w:sz w:val="28"/>
          <w:szCs w:val="28"/>
        </w:rPr>
        <w:t xml:space="preserve">с приложениями </w:t>
      </w:r>
      <w:r w:rsidR="009002B4" w:rsidRPr="004A6D66">
        <w:rPr>
          <w:sz w:val="28"/>
          <w:szCs w:val="28"/>
        </w:rPr>
        <w:t>№</w:t>
      </w:r>
      <w:r w:rsidR="009002B4" w:rsidRPr="004A6D66">
        <w:rPr>
          <w:sz w:val="28"/>
          <w:szCs w:val="28"/>
          <w:lang w:val="en-US"/>
        </w:rPr>
        <w:t> </w:t>
      </w:r>
      <w:r w:rsidR="00D46563" w:rsidRPr="004A6D66">
        <w:rPr>
          <w:sz w:val="28"/>
          <w:szCs w:val="28"/>
        </w:rPr>
        <w:t>1</w:t>
      </w:r>
      <w:r w:rsidR="00172708" w:rsidRPr="004A6D66">
        <w:rPr>
          <w:sz w:val="28"/>
          <w:szCs w:val="28"/>
        </w:rPr>
        <w:t>.1</w:t>
      </w:r>
      <w:r w:rsidR="005D5691" w:rsidRPr="004A6D66">
        <w:rPr>
          <w:sz w:val="28"/>
          <w:szCs w:val="28"/>
        </w:rPr>
        <w:t>–</w:t>
      </w:r>
      <w:r w:rsidR="00172708" w:rsidRPr="004A6D66">
        <w:rPr>
          <w:sz w:val="28"/>
          <w:szCs w:val="28"/>
        </w:rPr>
        <w:t>1.</w:t>
      </w:r>
      <w:r w:rsidR="00F32ABF" w:rsidRPr="004A6D66">
        <w:rPr>
          <w:sz w:val="28"/>
          <w:szCs w:val="28"/>
        </w:rPr>
        <w:t>3</w:t>
      </w:r>
      <w:r w:rsidR="00D46563" w:rsidRPr="004A6D66">
        <w:rPr>
          <w:sz w:val="28"/>
          <w:szCs w:val="28"/>
        </w:rPr>
        <w:t xml:space="preserve"> к настоящему Положению.</w:t>
      </w:r>
    </w:p>
    <w:p w14:paraId="2F44A4E3" w14:textId="77777777" w:rsidR="006603C3" w:rsidRDefault="006603C3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</w:rPr>
        <w:br w:type="page"/>
      </w:r>
    </w:p>
    <w:p w14:paraId="77765321" w14:textId="77777777" w:rsidR="00B74CA8" w:rsidRPr="006603C3" w:rsidRDefault="0092630E" w:rsidP="006603C3">
      <w:pPr>
        <w:pStyle w:val="a4"/>
        <w:widowControl/>
        <w:kinsoku w:val="0"/>
        <w:overflowPunct w:val="0"/>
        <w:jc w:val="center"/>
        <w:rPr>
          <w:b/>
        </w:rPr>
      </w:pPr>
      <w:r w:rsidRPr="006603C3">
        <w:rPr>
          <w:b/>
        </w:rPr>
        <w:t xml:space="preserve">5. Порядок и сроки проведения </w:t>
      </w:r>
      <w:r w:rsidR="002E57D4" w:rsidRPr="006603C3">
        <w:rPr>
          <w:b/>
        </w:rPr>
        <w:t>К</w:t>
      </w:r>
      <w:r w:rsidRPr="006603C3">
        <w:rPr>
          <w:b/>
        </w:rPr>
        <w:t>онкурса</w:t>
      </w:r>
    </w:p>
    <w:p w14:paraId="116021CF" w14:textId="77777777" w:rsidR="00B74CA8" w:rsidRPr="006603C3" w:rsidRDefault="00B74CA8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2FFDCFC0" w14:textId="77777777" w:rsidR="00B74CA8" w:rsidRPr="004A6D66" w:rsidRDefault="0092630E" w:rsidP="006603C3">
      <w:pPr>
        <w:pStyle w:val="14-15"/>
        <w:rPr>
          <w:bCs/>
        </w:rPr>
      </w:pPr>
      <w:r w:rsidRPr="004A6D66">
        <w:t>5</w:t>
      </w:r>
      <w:r w:rsidR="00B74CA8" w:rsidRPr="004A6D66">
        <w:t xml:space="preserve">.1. Конкурс проводится среди </w:t>
      </w:r>
      <w:r w:rsidR="00B74CA8" w:rsidRPr="004A6D66">
        <w:rPr>
          <w:rFonts w:eastAsia="Calibri"/>
          <w:szCs w:val="28"/>
        </w:rPr>
        <w:t>работников региональных и муниципальных библиотек</w:t>
      </w:r>
      <w:r w:rsidR="00B74CA8" w:rsidRPr="004A6D66">
        <w:rPr>
          <w:bCs/>
        </w:rPr>
        <w:t>.</w:t>
      </w:r>
      <w:r w:rsidR="008D41B8" w:rsidRPr="004A6D66">
        <w:rPr>
          <w:bCs/>
        </w:rPr>
        <w:t xml:space="preserve"> </w:t>
      </w:r>
      <w:r w:rsidR="00B6274C" w:rsidRPr="004A6D66">
        <w:rPr>
          <w:bCs/>
        </w:rPr>
        <w:t>План-график</w:t>
      </w:r>
      <w:r w:rsidR="008D41B8" w:rsidRPr="004A6D66">
        <w:rPr>
          <w:bCs/>
        </w:rPr>
        <w:t xml:space="preserve"> проведения </w:t>
      </w:r>
      <w:r w:rsidR="00306E17">
        <w:rPr>
          <w:bCs/>
        </w:rPr>
        <w:t>К</w:t>
      </w:r>
      <w:r w:rsidR="008D41B8" w:rsidRPr="004A6D66">
        <w:rPr>
          <w:bCs/>
        </w:rPr>
        <w:t xml:space="preserve">онкурса </w:t>
      </w:r>
      <w:r w:rsidR="00B6274C" w:rsidRPr="004A6D66">
        <w:rPr>
          <w:bCs/>
        </w:rPr>
        <w:t>приведен</w:t>
      </w:r>
      <w:r w:rsidR="008D41B8" w:rsidRPr="004A6D66">
        <w:rPr>
          <w:bCs/>
        </w:rPr>
        <w:t xml:space="preserve"> </w:t>
      </w:r>
      <w:r w:rsidR="00CF4828">
        <w:rPr>
          <w:bCs/>
        </w:rPr>
        <w:br/>
      </w:r>
      <w:r w:rsidR="008D41B8" w:rsidRPr="004A6D66">
        <w:rPr>
          <w:bCs/>
        </w:rPr>
        <w:t>в приложении №</w:t>
      </w:r>
      <w:r w:rsidR="00A7147B">
        <w:rPr>
          <w:bCs/>
        </w:rPr>
        <w:t xml:space="preserve"> </w:t>
      </w:r>
      <w:r w:rsidR="00A03B23" w:rsidRPr="004A6D66">
        <w:rPr>
          <w:bCs/>
        </w:rPr>
        <w:t>8</w:t>
      </w:r>
      <w:r w:rsidR="008D41B8" w:rsidRPr="004A6D66">
        <w:rPr>
          <w:bCs/>
        </w:rPr>
        <w:t xml:space="preserve"> к настоящему Положению.</w:t>
      </w:r>
    </w:p>
    <w:p w14:paraId="3717D284" w14:textId="77777777" w:rsidR="00B74CA8" w:rsidRPr="004A6D66" w:rsidRDefault="0092630E" w:rsidP="006603C3">
      <w:pPr>
        <w:pStyle w:val="a4"/>
        <w:widowControl/>
        <w:spacing w:line="360" w:lineRule="auto"/>
        <w:ind w:firstLine="720"/>
        <w:jc w:val="both"/>
        <w:rPr>
          <w:bCs/>
        </w:rPr>
      </w:pPr>
      <w:r w:rsidRPr="004A6D66">
        <w:t>5</w:t>
      </w:r>
      <w:r w:rsidR="00B74CA8" w:rsidRPr="004A6D66">
        <w:t xml:space="preserve">.2. Для участия в </w:t>
      </w:r>
      <w:r w:rsidR="00306E17">
        <w:t>К</w:t>
      </w:r>
      <w:r w:rsidR="00B74CA8" w:rsidRPr="004A6D66">
        <w:t xml:space="preserve">онкурсе </w:t>
      </w:r>
      <w:r w:rsidR="00B74CA8" w:rsidRPr="004A6D66">
        <w:rPr>
          <w:rFonts w:eastAsia="Calibri"/>
        </w:rPr>
        <w:t>работникам региональных и муниципальных библиотек</w:t>
      </w:r>
      <w:r w:rsidR="00B74CA8" w:rsidRPr="004A6D66">
        <w:t xml:space="preserve"> (далее – работник</w:t>
      </w:r>
      <w:r w:rsidR="00C4679B" w:rsidRPr="004A6D66">
        <w:t>и</w:t>
      </w:r>
      <w:r w:rsidR="00B74CA8" w:rsidRPr="004A6D66">
        <w:t xml:space="preserve"> библиотек) необходимо подготовить конкурсную работу </w:t>
      </w:r>
      <w:r w:rsidR="005D5691" w:rsidRPr="004A6D66">
        <w:t>в</w:t>
      </w:r>
      <w:r w:rsidR="00B74CA8" w:rsidRPr="004A6D66">
        <w:t xml:space="preserve"> одной из номинаций </w:t>
      </w:r>
      <w:r w:rsidR="00306E17">
        <w:t>К</w:t>
      </w:r>
      <w:r w:rsidR="00B74CA8" w:rsidRPr="004A6D66">
        <w:t>онкурса, содержащую материалы</w:t>
      </w:r>
      <w:r w:rsidR="00BB238C" w:rsidRPr="004A6D66">
        <w:t xml:space="preserve"> по</w:t>
      </w:r>
      <w:r w:rsidR="00B74CA8" w:rsidRPr="004A6D66">
        <w:t xml:space="preserve"> </w:t>
      </w:r>
      <w:r w:rsidR="00BB238C" w:rsidRPr="004A6D66">
        <w:rPr>
          <w:rFonts w:eastAsia="Calibri"/>
        </w:rPr>
        <w:t xml:space="preserve">организации информационно-разъяснительной работы в период подготовки и проведения выборов </w:t>
      </w:r>
      <w:r w:rsidR="00B74CA8" w:rsidRPr="004A6D66">
        <w:rPr>
          <w:bCs/>
        </w:rPr>
        <w:t>в единый день голосования 10 сентября 2023 года.</w:t>
      </w:r>
    </w:p>
    <w:p w14:paraId="27F3DCA9" w14:textId="77777777" w:rsidR="009021AC" w:rsidRPr="004A6D66" w:rsidRDefault="00F85615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5.3</w:t>
      </w:r>
      <w:r w:rsidR="009021AC" w:rsidRPr="004A6D66">
        <w:rPr>
          <w:sz w:val="28"/>
          <w:szCs w:val="28"/>
        </w:rPr>
        <w:t>. Конкурс проводится в два этапа: региональный и федеральный.</w:t>
      </w:r>
    </w:p>
    <w:p w14:paraId="5164F68B" w14:textId="77777777" w:rsidR="009021AC" w:rsidRPr="004A6D66" w:rsidRDefault="00F85615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5.4</w:t>
      </w:r>
      <w:r w:rsidR="009021AC" w:rsidRPr="004A6D66">
        <w:rPr>
          <w:sz w:val="28"/>
          <w:szCs w:val="28"/>
        </w:rPr>
        <w:t>. Порядок и сроки проведения регионального этапа Конкурса.</w:t>
      </w:r>
    </w:p>
    <w:p w14:paraId="29530059" w14:textId="77777777" w:rsidR="009021AC" w:rsidRPr="004A6D66" w:rsidRDefault="00F85615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5.4</w:t>
      </w:r>
      <w:r w:rsidR="009021AC" w:rsidRPr="004A6D66">
        <w:rPr>
          <w:sz w:val="28"/>
          <w:szCs w:val="28"/>
        </w:rPr>
        <w:t>.1. Региональный этап включает в себя прием работ, направленных для участия в Конкурсе, их оценку и отбор для участия в федеральном этапе Конкурса.</w:t>
      </w:r>
    </w:p>
    <w:p w14:paraId="7041259B" w14:textId="77777777" w:rsidR="009021AC" w:rsidRPr="004A6D66" w:rsidRDefault="00F85615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5.4</w:t>
      </w:r>
      <w:r w:rsidR="009021AC" w:rsidRPr="004A6D66">
        <w:rPr>
          <w:sz w:val="28"/>
          <w:szCs w:val="28"/>
        </w:rPr>
        <w:t xml:space="preserve">.2. Региональный этап начинается </w:t>
      </w:r>
      <w:r w:rsidR="00410641" w:rsidRPr="004A6D66">
        <w:rPr>
          <w:sz w:val="28"/>
          <w:szCs w:val="28"/>
        </w:rPr>
        <w:t xml:space="preserve">со дня принятия постановления ЦИК России о Конкурсе </w:t>
      </w:r>
      <w:r w:rsidR="009021AC" w:rsidRPr="004A6D66">
        <w:rPr>
          <w:sz w:val="28"/>
          <w:szCs w:val="28"/>
        </w:rPr>
        <w:t>и завершается не позднее 10 октября 2023</w:t>
      </w:r>
      <w:r w:rsidR="0082732A" w:rsidRPr="004A6D66">
        <w:rPr>
          <w:sz w:val="28"/>
          <w:szCs w:val="28"/>
        </w:rPr>
        <w:t xml:space="preserve"> года</w:t>
      </w:r>
      <w:r w:rsidR="009021AC" w:rsidRPr="004A6D66">
        <w:rPr>
          <w:sz w:val="28"/>
          <w:szCs w:val="28"/>
        </w:rPr>
        <w:t>.</w:t>
      </w:r>
    </w:p>
    <w:p w14:paraId="0E4C8BE5" w14:textId="77777777" w:rsidR="009021AC" w:rsidRPr="004A6D66" w:rsidRDefault="009021AC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</w:t>
      </w:r>
      <w:r w:rsidR="0082732A" w:rsidRPr="004A6D66">
        <w:rPr>
          <w:sz w:val="28"/>
          <w:szCs w:val="28"/>
        </w:rPr>
        <w:t>4</w:t>
      </w:r>
      <w:r w:rsidRPr="004A6D66">
        <w:rPr>
          <w:sz w:val="28"/>
          <w:szCs w:val="28"/>
        </w:rPr>
        <w:t>.3. Организатор</w:t>
      </w:r>
      <w:r w:rsidR="006263CD" w:rsidRPr="004A6D66">
        <w:rPr>
          <w:sz w:val="28"/>
          <w:szCs w:val="28"/>
        </w:rPr>
        <w:t>ами</w:t>
      </w:r>
      <w:r w:rsidRPr="004A6D66">
        <w:rPr>
          <w:sz w:val="28"/>
          <w:szCs w:val="28"/>
        </w:rPr>
        <w:t xml:space="preserve"> регионального этапа являются избирательные комиссии субъектов Российской Федерации.</w:t>
      </w:r>
    </w:p>
    <w:p w14:paraId="299F88EA" w14:textId="77777777" w:rsidR="00364874" w:rsidRPr="004A6D66" w:rsidRDefault="00364874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Расходы участников, связанные с участием в региональном этапе Конкурса, осуществляются за счет средств направляющей стороны либо </w:t>
      </w:r>
      <w:r w:rsidRPr="004A6D66">
        <w:rPr>
          <w:sz w:val="28"/>
          <w:szCs w:val="28"/>
        </w:rPr>
        <w:br/>
        <w:t>за счет собственных средств участников.</w:t>
      </w:r>
    </w:p>
    <w:p w14:paraId="68543FBD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5.4.4. Автор (коллектив авторов) в срок </w:t>
      </w:r>
      <w:r w:rsidR="0073136B" w:rsidRPr="004A6D66">
        <w:rPr>
          <w:sz w:val="28"/>
          <w:szCs w:val="28"/>
        </w:rPr>
        <w:t xml:space="preserve">не ранее 10 </w:t>
      </w:r>
      <w:r w:rsidR="00196064" w:rsidRPr="004A6D66">
        <w:rPr>
          <w:sz w:val="28"/>
          <w:szCs w:val="28"/>
        </w:rPr>
        <w:t xml:space="preserve">сентября </w:t>
      </w:r>
      <w:r w:rsidR="0073136B" w:rsidRPr="004A6D66">
        <w:rPr>
          <w:sz w:val="28"/>
          <w:szCs w:val="28"/>
        </w:rPr>
        <w:t>и не позднее</w:t>
      </w:r>
      <w:r w:rsidRPr="004A6D66">
        <w:rPr>
          <w:sz w:val="28"/>
          <w:szCs w:val="28"/>
        </w:rPr>
        <w:t xml:space="preserve"> </w:t>
      </w:r>
      <w:r w:rsidR="00E67D08" w:rsidRPr="004A6D66">
        <w:rPr>
          <w:sz w:val="28"/>
          <w:szCs w:val="28"/>
        </w:rPr>
        <w:t>20 сентября 2023 года</w:t>
      </w:r>
      <w:r w:rsidRPr="004A6D66">
        <w:rPr>
          <w:sz w:val="28"/>
          <w:szCs w:val="28"/>
        </w:rPr>
        <w:t xml:space="preserve"> должен направить на почтовый адрес избирательной комиссии соответствующего субъекта Российской Федерации:</w:t>
      </w:r>
    </w:p>
    <w:p w14:paraId="031E217C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копию страниц паспорта, содержащих сведения о фамилии, имени, отчестве (при наличии);</w:t>
      </w:r>
    </w:p>
    <w:p w14:paraId="35F75422" w14:textId="77777777" w:rsidR="00C4410F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конкурсную работу на бумажном и электронном носителях, оформленную в соответствии с требованиями, предусмотренными приложением № 5.1</w:t>
      </w:r>
      <w:r w:rsidR="009002B4" w:rsidRPr="004A6D66">
        <w:rPr>
          <w:sz w:val="28"/>
          <w:szCs w:val="28"/>
        </w:rPr>
        <w:t xml:space="preserve"> и приложением № 5.</w:t>
      </w:r>
      <w:r w:rsidR="0044480B" w:rsidRPr="004A6D66">
        <w:rPr>
          <w:sz w:val="28"/>
          <w:szCs w:val="28"/>
        </w:rPr>
        <w:t>2</w:t>
      </w:r>
      <w:r w:rsidRPr="004A6D66">
        <w:rPr>
          <w:sz w:val="28"/>
          <w:szCs w:val="28"/>
        </w:rPr>
        <w:t xml:space="preserve"> к настоящему Положению</w:t>
      </w:r>
      <w:r w:rsidR="0044480B" w:rsidRPr="004A6D66">
        <w:rPr>
          <w:sz w:val="28"/>
          <w:szCs w:val="28"/>
        </w:rPr>
        <w:t xml:space="preserve">, с титульным листом, оформленным в соответствии с приложением </w:t>
      </w:r>
      <w:r w:rsidR="0071132C" w:rsidRPr="004A6D66">
        <w:rPr>
          <w:sz w:val="28"/>
          <w:szCs w:val="28"/>
        </w:rPr>
        <w:t xml:space="preserve">№ </w:t>
      </w:r>
      <w:r w:rsidR="0044480B" w:rsidRPr="004A6D66">
        <w:rPr>
          <w:sz w:val="28"/>
          <w:szCs w:val="28"/>
        </w:rPr>
        <w:t>5.3</w:t>
      </w:r>
      <w:r w:rsidR="00C4410F" w:rsidRPr="004A6D66">
        <w:rPr>
          <w:sz w:val="28"/>
          <w:szCs w:val="28"/>
        </w:rPr>
        <w:t>;</w:t>
      </w:r>
      <w:r w:rsidRPr="004A6D66">
        <w:rPr>
          <w:sz w:val="28"/>
          <w:szCs w:val="28"/>
        </w:rPr>
        <w:t xml:space="preserve"> </w:t>
      </w:r>
    </w:p>
    <w:p w14:paraId="6C637E22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документ, подтверждающий соответствие автора конкурсной работы требованиям раздела 3 настоящего П</w:t>
      </w:r>
      <w:r w:rsidR="00C4410F" w:rsidRPr="004A6D66">
        <w:rPr>
          <w:sz w:val="28"/>
          <w:szCs w:val="28"/>
        </w:rPr>
        <w:t xml:space="preserve">оложения (справка с места </w:t>
      </w:r>
      <w:r w:rsidRPr="004A6D66">
        <w:rPr>
          <w:sz w:val="28"/>
          <w:szCs w:val="28"/>
        </w:rPr>
        <w:t>работы);</w:t>
      </w:r>
    </w:p>
    <w:p w14:paraId="3FEAD0C4" w14:textId="77777777" w:rsidR="00364874" w:rsidRPr="00FA08C8" w:rsidRDefault="007A189E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 xml:space="preserve">заявку на </w:t>
      </w:r>
      <w:r w:rsidR="00A7147B">
        <w:rPr>
          <w:sz w:val="28"/>
          <w:szCs w:val="28"/>
        </w:rPr>
        <w:t>участие в К</w:t>
      </w:r>
      <w:r w:rsidRPr="00FA08C8">
        <w:rPr>
          <w:sz w:val="28"/>
          <w:szCs w:val="28"/>
        </w:rPr>
        <w:t>онкурс</w:t>
      </w:r>
      <w:r w:rsidR="00A7147B">
        <w:rPr>
          <w:sz w:val="28"/>
          <w:szCs w:val="28"/>
        </w:rPr>
        <w:t>е</w:t>
      </w:r>
      <w:r w:rsidRPr="00FA08C8">
        <w:rPr>
          <w:sz w:val="28"/>
          <w:szCs w:val="28"/>
        </w:rPr>
        <w:t>, подписанную</w:t>
      </w:r>
      <w:r w:rsidR="00364874" w:rsidRPr="00FA08C8">
        <w:rPr>
          <w:sz w:val="28"/>
          <w:szCs w:val="28"/>
        </w:rPr>
        <w:t xml:space="preserve"> руководителем библиотеки;</w:t>
      </w:r>
    </w:p>
    <w:p w14:paraId="2E57D721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оригинал согласия на обработку персональных данных </w:t>
      </w:r>
      <w:r w:rsidRPr="004A6D66">
        <w:rPr>
          <w:sz w:val="28"/>
          <w:szCs w:val="28"/>
        </w:rPr>
        <w:br/>
        <w:t>(приложение № 4 к настоящему Положению);</w:t>
      </w:r>
    </w:p>
    <w:p w14:paraId="7AE4E45A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оригинал согласия на обработку персональных данных, разрешенных для распространения (приложения № </w:t>
      </w:r>
      <w:r w:rsidR="00172708" w:rsidRPr="004A6D66">
        <w:rPr>
          <w:sz w:val="28"/>
          <w:szCs w:val="28"/>
        </w:rPr>
        <w:t>7</w:t>
      </w:r>
      <w:r w:rsidRPr="004A6D66">
        <w:rPr>
          <w:sz w:val="28"/>
          <w:szCs w:val="28"/>
        </w:rPr>
        <w:t xml:space="preserve"> и № </w:t>
      </w:r>
      <w:r w:rsidR="00172708" w:rsidRPr="004A6D66">
        <w:rPr>
          <w:sz w:val="28"/>
          <w:szCs w:val="28"/>
        </w:rPr>
        <w:t>7</w:t>
      </w:r>
      <w:r w:rsidRPr="004A6D66">
        <w:rPr>
          <w:sz w:val="28"/>
          <w:szCs w:val="28"/>
        </w:rPr>
        <w:t>.1 к настоящему Положению);</w:t>
      </w:r>
    </w:p>
    <w:p w14:paraId="3A1948F5" w14:textId="77777777" w:rsidR="00E728EA" w:rsidRPr="004A6D66" w:rsidRDefault="00E728E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видеофайл с интервью на электронном носителе, записанный </w:t>
      </w:r>
      <w:r w:rsidRPr="004A6D66">
        <w:rPr>
          <w:sz w:val="28"/>
          <w:szCs w:val="28"/>
        </w:rPr>
        <w:br/>
        <w:t>в соответствии с требованиями, предусмотренными приложением № 3</w:t>
      </w:r>
      <w:r w:rsidRPr="004A6D66">
        <w:rPr>
          <w:sz w:val="28"/>
          <w:szCs w:val="28"/>
        </w:rPr>
        <w:br/>
        <w:t>к настоящему Положению.</w:t>
      </w:r>
    </w:p>
    <w:p w14:paraId="7710A702" w14:textId="77777777" w:rsidR="00C06AA5" w:rsidRPr="004A6D66" w:rsidRDefault="00C06AA5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 случае подачи заявки на участие в Конкурсе от коллектива авторов документ, подтверждающий соответствие автора конкурсной работы требованиям настоящего Положения, представляется на каждого участника отдельно, так же, как и согласи</w:t>
      </w:r>
      <w:r w:rsidR="00D3651E">
        <w:rPr>
          <w:sz w:val="28"/>
          <w:szCs w:val="28"/>
        </w:rPr>
        <w:t>е</w:t>
      </w:r>
      <w:r w:rsidRPr="004A6D66">
        <w:rPr>
          <w:sz w:val="28"/>
          <w:szCs w:val="28"/>
        </w:rPr>
        <w:t xml:space="preserve"> на обработку персональных данных заполня</w:t>
      </w:r>
      <w:r w:rsidR="00D3651E">
        <w:rPr>
          <w:sz w:val="28"/>
          <w:szCs w:val="28"/>
        </w:rPr>
        <w:t>е</w:t>
      </w:r>
      <w:r w:rsidRPr="004A6D66">
        <w:rPr>
          <w:sz w:val="28"/>
          <w:szCs w:val="28"/>
        </w:rPr>
        <w:t>тся каждым участником авторского коллектива отдельно.</w:t>
      </w:r>
    </w:p>
    <w:p w14:paraId="54E3E6EB" w14:textId="77777777" w:rsidR="00C06AA5" w:rsidRPr="004A6D66" w:rsidRDefault="00C06AA5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Конкурсная работа (описание конкурсной работы), представленная на бумажном носителе, должна быть идентична конкурсной работе (описанию конкурсной работы)</w:t>
      </w:r>
      <w:r w:rsidR="001C0807" w:rsidRPr="004A6D66">
        <w:rPr>
          <w:sz w:val="28"/>
          <w:szCs w:val="28"/>
        </w:rPr>
        <w:t>,</w:t>
      </w:r>
      <w:r w:rsidRPr="004A6D66">
        <w:rPr>
          <w:sz w:val="28"/>
          <w:szCs w:val="28"/>
        </w:rPr>
        <w:t xml:space="preserve"> представленной в электронной форме.</w:t>
      </w:r>
    </w:p>
    <w:p w14:paraId="461EB47D" w14:textId="77777777" w:rsidR="00C06AA5" w:rsidRPr="004A6D66" w:rsidRDefault="00C06AA5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Лица, не направившие конкурсную работу в установленный срок </w:t>
      </w:r>
      <w:r w:rsidRPr="004A6D66">
        <w:rPr>
          <w:sz w:val="28"/>
          <w:szCs w:val="28"/>
        </w:rPr>
        <w:br/>
        <w:t xml:space="preserve">и не предоставившие соответствующие документы, к участию в Конкурсе </w:t>
      </w:r>
      <w:r w:rsidRPr="004A6D66">
        <w:rPr>
          <w:sz w:val="28"/>
          <w:szCs w:val="28"/>
        </w:rPr>
        <w:br/>
        <w:t xml:space="preserve">не допускаются. Дата отправления конкурсной работы определяется </w:t>
      </w:r>
      <w:r w:rsidRPr="004A6D66">
        <w:rPr>
          <w:sz w:val="28"/>
          <w:szCs w:val="28"/>
        </w:rPr>
        <w:br/>
        <w:t>по отметкам операторов почтовой связи.</w:t>
      </w:r>
    </w:p>
    <w:p w14:paraId="22FF0790" w14:textId="77777777" w:rsidR="00C06AA5" w:rsidRPr="004A6D66" w:rsidRDefault="00C06AA5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Материалы, направленные для участия в Конкурсе, не возвращаются. Представление работы для участия в Конкурсе является согласием автора (коллектива авторов) на то, что конкурсная работа с указанием имени автора (соавторов) может быть обнародована и использована в деятельности ЦИК России, РЦОИТ при ЦИК России, ФЦИ при ЦИК России и избирательных комиссий субъектов Российской Федерации без выплаты какого-либо вознаграждения.</w:t>
      </w:r>
    </w:p>
    <w:p w14:paraId="2CD1E539" w14:textId="77777777" w:rsidR="00364874" w:rsidRPr="004A6D66" w:rsidRDefault="009002B4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  <w:lang w:eastAsia="ar-SA"/>
        </w:rPr>
        <w:t>5.4.5</w:t>
      </w:r>
      <w:r w:rsidR="0082732A" w:rsidRPr="004A6D66">
        <w:rPr>
          <w:sz w:val="28"/>
          <w:szCs w:val="28"/>
          <w:lang w:eastAsia="ar-SA"/>
        </w:rPr>
        <w:t>.</w:t>
      </w:r>
      <w:r w:rsidR="00C4679B" w:rsidRPr="004A6D66">
        <w:rPr>
          <w:sz w:val="28"/>
          <w:szCs w:val="28"/>
          <w:lang w:eastAsia="ar-SA"/>
        </w:rPr>
        <w:t xml:space="preserve"> Избирательная комиссия субъекта Российской Федерации в установленном своим решением порядке проводит оценку и отбор лучших конкурсных работ, </w:t>
      </w:r>
      <w:r w:rsidR="0082732A" w:rsidRPr="004A6D66">
        <w:rPr>
          <w:sz w:val="28"/>
          <w:szCs w:val="28"/>
          <w:lang w:eastAsia="ar-SA"/>
        </w:rPr>
        <w:t xml:space="preserve">но не более </w:t>
      </w:r>
      <w:r w:rsidR="00712A50" w:rsidRPr="004A6D66">
        <w:rPr>
          <w:sz w:val="28"/>
          <w:szCs w:val="28"/>
          <w:lang w:eastAsia="ar-SA"/>
        </w:rPr>
        <w:t>пяти</w:t>
      </w:r>
      <w:r w:rsidR="00C55954" w:rsidRPr="004A6D66">
        <w:rPr>
          <w:sz w:val="28"/>
          <w:szCs w:val="28"/>
          <w:lang w:eastAsia="ar-SA"/>
        </w:rPr>
        <w:t xml:space="preserve"> </w:t>
      </w:r>
      <w:r w:rsidR="0082732A" w:rsidRPr="004A6D66">
        <w:rPr>
          <w:sz w:val="28"/>
          <w:szCs w:val="28"/>
          <w:lang w:eastAsia="ar-SA"/>
        </w:rPr>
        <w:t>от каждого субъекта Российской Федерации</w:t>
      </w:r>
      <w:r w:rsidR="008A15FB" w:rsidRPr="004A6D66">
        <w:rPr>
          <w:sz w:val="28"/>
          <w:szCs w:val="28"/>
          <w:lang w:eastAsia="ar-SA"/>
        </w:rPr>
        <w:t xml:space="preserve">. </w:t>
      </w:r>
      <w:r w:rsidR="005F1277" w:rsidRPr="004A6D66">
        <w:rPr>
          <w:sz w:val="28"/>
          <w:szCs w:val="28"/>
        </w:rPr>
        <w:t xml:space="preserve">Отобранные конкурсные работы </w:t>
      </w:r>
      <w:r w:rsidR="00DA514F" w:rsidRPr="004A6D66">
        <w:rPr>
          <w:sz w:val="28"/>
          <w:szCs w:val="28"/>
          <w:lang w:eastAsia="ar-SA"/>
        </w:rPr>
        <w:t>не по</w:t>
      </w:r>
      <w:r w:rsidR="007A189E" w:rsidRPr="004A6D66">
        <w:rPr>
          <w:sz w:val="28"/>
          <w:szCs w:val="28"/>
          <w:lang w:eastAsia="ar-SA"/>
        </w:rPr>
        <w:t>зднее 20</w:t>
      </w:r>
      <w:r w:rsidR="00DA514F" w:rsidRPr="004A6D66">
        <w:rPr>
          <w:sz w:val="28"/>
          <w:szCs w:val="28"/>
          <w:lang w:eastAsia="ar-SA"/>
        </w:rPr>
        <w:t> </w:t>
      </w:r>
      <w:r w:rsidR="00C4679B" w:rsidRPr="004A6D66">
        <w:rPr>
          <w:sz w:val="28"/>
          <w:szCs w:val="28"/>
          <w:lang w:eastAsia="ar-SA"/>
        </w:rPr>
        <w:t xml:space="preserve">октября 2023 года направляются в РЦОИТ при ЦИК России </w:t>
      </w:r>
      <w:r w:rsidR="001A43E7" w:rsidRPr="004A6D66">
        <w:rPr>
          <w:sz w:val="28"/>
          <w:szCs w:val="28"/>
          <w:lang w:eastAsia="ar-SA"/>
        </w:rPr>
        <w:t>(</w:t>
      </w:r>
      <w:r w:rsidR="001A43E7" w:rsidRPr="004A6D66">
        <w:rPr>
          <w:sz w:val="28"/>
          <w:szCs w:val="28"/>
        </w:rPr>
        <w:t>101000, Москва, улица Мясницкая, дом 47) фельдсвязью или почтой (дата отправки определяется по штемпелю почтового отделения)</w:t>
      </w:r>
      <w:r w:rsidR="00035BAB" w:rsidRPr="004A6D66">
        <w:rPr>
          <w:sz w:val="28"/>
          <w:szCs w:val="28"/>
        </w:rPr>
        <w:t xml:space="preserve"> для их последующего участия в федеральном этапе Конкурса</w:t>
      </w:r>
      <w:r w:rsidR="005F1277" w:rsidRPr="004A6D66">
        <w:rPr>
          <w:sz w:val="28"/>
          <w:szCs w:val="28"/>
        </w:rPr>
        <w:t>.</w:t>
      </w:r>
      <w:r w:rsidR="001A43E7" w:rsidRPr="004A6D66">
        <w:rPr>
          <w:sz w:val="28"/>
          <w:szCs w:val="28"/>
        </w:rPr>
        <w:t xml:space="preserve"> </w:t>
      </w:r>
    </w:p>
    <w:p w14:paraId="0B53813E" w14:textId="77777777" w:rsidR="00553C57" w:rsidRPr="00FA08C8" w:rsidRDefault="00553C5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>Избирательные комиссии субъектов Российской Федерации при оценке и отборе работ для участия в федеральном этапе Конкурса руководствуются:</w:t>
      </w:r>
    </w:p>
    <w:p w14:paraId="1D91F095" w14:textId="77777777" w:rsidR="00553C57" w:rsidRPr="00FA08C8" w:rsidRDefault="00553C5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>общими требованиями к авторам конкурсных работ и конкурсным работам, указанным</w:t>
      </w:r>
      <w:r w:rsidR="00AD6CCA">
        <w:rPr>
          <w:sz w:val="28"/>
          <w:szCs w:val="28"/>
        </w:rPr>
        <w:t>и</w:t>
      </w:r>
      <w:r w:rsidRPr="00FA08C8">
        <w:rPr>
          <w:sz w:val="28"/>
          <w:szCs w:val="28"/>
        </w:rPr>
        <w:t xml:space="preserve"> в разделе 3 настоящего Положения;</w:t>
      </w:r>
    </w:p>
    <w:p w14:paraId="02C73B6E" w14:textId="77777777" w:rsidR="00553C57" w:rsidRPr="00FA08C8" w:rsidRDefault="00553C5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>требованиями к конкурсным работам по соответствующим номинациям Конкурса, указанным</w:t>
      </w:r>
      <w:r w:rsidR="00AD6CCA">
        <w:rPr>
          <w:sz w:val="28"/>
          <w:szCs w:val="28"/>
        </w:rPr>
        <w:t>и</w:t>
      </w:r>
      <w:r w:rsidRPr="00FA08C8">
        <w:rPr>
          <w:sz w:val="28"/>
          <w:szCs w:val="28"/>
        </w:rPr>
        <w:t xml:space="preserve"> в разделе 4 настоящего Положения;</w:t>
      </w:r>
    </w:p>
    <w:p w14:paraId="303FA063" w14:textId="77777777" w:rsidR="00553C57" w:rsidRPr="00FA08C8" w:rsidRDefault="00553C5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 xml:space="preserve">требованиями к направлению конкурсных работ для участия </w:t>
      </w:r>
      <w:r w:rsidRPr="00FA08C8">
        <w:rPr>
          <w:sz w:val="28"/>
          <w:szCs w:val="28"/>
        </w:rPr>
        <w:br/>
        <w:t>в Конкурсе, указанными в пункт</w:t>
      </w:r>
      <w:r w:rsidR="00712A50" w:rsidRPr="00FA08C8">
        <w:rPr>
          <w:sz w:val="28"/>
          <w:szCs w:val="28"/>
        </w:rPr>
        <w:t>е</w:t>
      </w:r>
      <w:r w:rsidRPr="00FA08C8">
        <w:rPr>
          <w:sz w:val="28"/>
          <w:szCs w:val="28"/>
        </w:rPr>
        <w:t xml:space="preserve"> 5.</w:t>
      </w:r>
      <w:r w:rsidR="005D1718" w:rsidRPr="00FA08C8">
        <w:rPr>
          <w:sz w:val="28"/>
          <w:szCs w:val="28"/>
        </w:rPr>
        <w:t>4.4</w:t>
      </w:r>
      <w:r w:rsidRPr="00FA08C8">
        <w:rPr>
          <w:sz w:val="28"/>
          <w:szCs w:val="28"/>
        </w:rPr>
        <w:t xml:space="preserve"> настоящего Положения;</w:t>
      </w:r>
    </w:p>
    <w:p w14:paraId="13F8BD01" w14:textId="77777777" w:rsidR="00553C57" w:rsidRPr="00FA08C8" w:rsidRDefault="00553C5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>критериями оценки конкурсных работ по соответствующим номинациям Конкурса, приведенными в приложени</w:t>
      </w:r>
      <w:r w:rsidR="00712A50" w:rsidRPr="00FA08C8">
        <w:rPr>
          <w:sz w:val="28"/>
          <w:szCs w:val="28"/>
        </w:rPr>
        <w:t>ях</w:t>
      </w:r>
      <w:r w:rsidRPr="00FA08C8">
        <w:rPr>
          <w:sz w:val="28"/>
          <w:szCs w:val="28"/>
        </w:rPr>
        <w:t xml:space="preserve"> </w:t>
      </w:r>
      <w:r w:rsidR="00AD6CCA">
        <w:rPr>
          <w:sz w:val="28"/>
          <w:szCs w:val="28"/>
        </w:rPr>
        <w:t xml:space="preserve">№ </w:t>
      </w:r>
      <w:r w:rsidRPr="00FA08C8">
        <w:rPr>
          <w:sz w:val="28"/>
          <w:szCs w:val="28"/>
        </w:rPr>
        <w:t>1.1–1.3 к настоящему Положению.</w:t>
      </w:r>
    </w:p>
    <w:p w14:paraId="48777AF9" w14:textId="77777777" w:rsidR="001A43E7" w:rsidRPr="004A6D66" w:rsidRDefault="00BB5284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Конкурсные р</w:t>
      </w:r>
      <w:r w:rsidR="005F1277" w:rsidRPr="004A6D66">
        <w:rPr>
          <w:sz w:val="28"/>
          <w:szCs w:val="28"/>
        </w:rPr>
        <w:t xml:space="preserve">аботы должны </w:t>
      </w:r>
      <w:r w:rsidR="00113B4A" w:rsidRPr="004A6D66">
        <w:rPr>
          <w:sz w:val="28"/>
          <w:szCs w:val="28"/>
        </w:rPr>
        <w:t xml:space="preserve">направляться </w:t>
      </w:r>
      <w:r w:rsidR="001A43E7" w:rsidRPr="004A6D66">
        <w:rPr>
          <w:sz w:val="28"/>
          <w:szCs w:val="28"/>
        </w:rPr>
        <w:t xml:space="preserve">на бумажном </w:t>
      </w:r>
      <w:r w:rsidR="00161159" w:rsidRPr="004A6D66">
        <w:rPr>
          <w:sz w:val="28"/>
          <w:szCs w:val="28"/>
        </w:rPr>
        <w:br/>
      </w:r>
      <w:r w:rsidR="001A43E7" w:rsidRPr="004A6D66">
        <w:rPr>
          <w:sz w:val="28"/>
          <w:szCs w:val="28"/>
        </w:rPr>
        <w:t>и электронном носителях с приложением следующих материалов:</w:t>
      </w:r>
    </w:p>
    <w:p w14:paraId="2AB5715C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сопроводительного письма избирательной комиссии субъекта Российской Федерации;</w:t>
      </w:r>
    </w:p>
    <w:p w14:paraId="0DCA942B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отзыва избирательной комиссии субъекта Российской Федерации на каждую работу</w:t>
      </w:r>
      <w:r w:rsidR="00607C8A" w:rsidRPr="004A6D66">
        <w:rPr>
          <w:sz w:val="28"/>
          <w:szCs w:val="28"/>
        </w:rPr>
        <w:t xml:space="preserve">, который </w:t>
      </w:r>
      <w:r w:rsidR="005E3C3D" w:rsidRPr="004A6D66">
        <w:rPr>
          <w:sz w:val="28"/>
          <w:szCs w:val="28"/>
        </w:rPr>
        <w:t xml:space="preserve">должен содержать </w:t>
      </w:r>
      <w:r w:rsidR="00607C8A" w:rsidRPr="004A6D66">
        <w:rPr>
          <w:sz w:val="28"/>
          <w:szCs w:val="28"/>
        </w:rPr>
        <w:t>оценк</w:t>
      </w:r>
      <w:r w:rsidR="005E3C3D" w:rsidRPr="004A6D66">
        <w:rPr>
          <w:sz w:val="28"/>
          <w:szCs w:val="28"/>
        </w:rPr>
        <w:t>у представленной</w:t>
      </w:r>
      <w:r w:rsidR="00607C8A" w:rsidRPr="004A6D66">
        <w:rPr>
          <w:sz w:val="28"/>
          <w:szCs w:val="28"/>
        </w:rPr>
        <w:t xml:space="preserve"> работы</w:t>
      </w:r>
      <w:r w:rsidR="005E3C3D" w:rsidRPr="004A6D66">
        <w:rPr>
          <w:sz w:val="28"/>
          <w:szCs w:val="28"/>
        </w:rPr>
        <w:t xml:space="preserve">, </w:t>
      </w:r>
      <w:r w:rsidR="00161159" w:rsidRPr="004A6D66">
        <w:rPr>
          <w:sz w:val="28"/>
          <w:szCs w:val="28"/>
        </w:rPr>
        <w:br/>
      </w:r>
      <w:r w:rsidR="00667044" w:rsidRPr="004A6D66">
        <w:rPr>
          <w:sz w:val="28"/>
          <w:szCs w:val="28"/>
        </w:rPr>
        <w:t xml:space="preserve">в том числе </w:t>
      </w:r>
      <w:r w:rsidR="007862F7" w:rsidRPr="004A6D66">
        <w:rPr>
          <w:sz w:val="28"/>
          <w:szCs w:val="28"/>
        </w:rPr>
        <w:t xml:space="preserve">информацию о </w:t>
      </w:r>
      <w:r w:rsidR="00667044" w:rsidRPr="004A6D66">
        <w:rPr>
          <w:sz w:val="28"/>
          <w:szCs w:val="28"/>
        </w:rPr>
        <w:t>возможност</w:t>
      </w:r>
      <w:r w:rsidR="007862F7" w:rsidRPr="004A6D66">
        <w:rPr>
          <w:sz w:val="28"/>
          <w:szCs w:val="28"/>
        </w:rPr>
        <w:t>и</w:t>
      </w:r>
      <w:r w:rsidR="00667044" w:rsidRPr="004A6D66">
        <w:rPr>
          <w:sz w:val="28"/>
          <w:szCs w:val="28"/>
        </w:rPr>
        <w:t xml:space="preserve"> ее применения в рамках </w:t>
      </w:r>
      <w:r w:rsidR="00023153" w:rsidRPr="004A6D66">
        <w:rPr>
          <w:sz w:val="28"/>
          <w:szCs w:val="28"/>
        </w:rPr>
        <w:t>информационно-разъяснительной деятельности</w:t>
      </w:r>
      <w:r w:rsidR="00667044" w:rsidRPr="004A6D66">
        <w:rPr>
          <w:sz w:val="28"/>
          <w:szCs w:val="28"/>
        </w:rPr>
        <w:t xml:space="preserve"> в ходе подготовки </w:t>
      </w:r>
      <w:r w:rsidR="007862F7" w:rsidRPr="004A6D66">
        <w:rPr>
          <w:sz w:val="28"/>
          <w:szCs w:val="28"/>
        </w:rPr>
        <w:br/>
      </w:r>
      <w:r w:rsidR="00667044" w:rsidRPr="004A6D66">
        <w:rPr>
          <w:sz w:val="28"/>
          <w:szCs w:val="28"/>
        </w:rPr>
        <w:t>и проведения выборов</w:t>
      </w:r>
      <w:r w:rsidRPr="004A6D66">
        <w:rPr>
          <w:sz w:val="28"/>
          <w:szCs w:val="28"/>
        </w:rPr>
        <w:t>;</w:t>
      </w:r>
    </w:p>
    <w:p w14:paraId="2FA2DC83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сводной заявки на участие в Конкурсе (приложение № 2 к настоящему Положению) на бумажном и электронном носителях;</w:t>
      </w:r>
    </w:p>
    <w:p w14:paraId="15F24B7C" w14:textId="77777777" w:rsidR="00657AA6" w:rsidRPr="00FA08C8" w:rsidRDefault="00657AA6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FA08C8">
        <w:rPr>
          <w:sz w:val="28"/>
          <w:szCs w:val="28"/>
        </w:rPr>
        <w:t xml:space="preserve">заявок на </w:t>
      </w:r>
      <w:r w:rsidR="00AD6CCA">
        <w:rPr>
          <w:sz w:val="28"/>
          <w:szCs w:val="28"/>
        </w:rPr>
        <w:t>участие в К</w:t>
      </w:r>
      <w:r w:rsidRPr="00FA08C8">
        <w:rPr>
          <w:sz w:val="28"/>
          <w:szCs w:val="28"/>
        </w:rPr>
        <w:t>онкурс</w:t>
      </w:r>
      <w:r w:rsidR="00AD6CCA">
        <w:rPr>
          <w:sz w:val="28"/>
          <w:szCs w:val="28"/>
        </w:rPr>
        <w:t>е</w:t>
      </w:r>
      <w:r w:rsidRPr="00FA08C8">
        <w:rPr>
          <w:sz w:val="28"/>
          <w:szCs w:val="28"/>
        </w:rPr>
        <w:t>, подписанных руководителем библиотеки;</w:t>
      </w:r>
    </w:p>
    <w:p w14:paraId="0B4688E0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оригинала согласия на обработку персональных данных, заполненного </w:t>
      </w:r>
      <w:r w:rsidRPr="004A6D66">
        <w:rPr>
          <w:sz w:val="28"/>
          <w:szCs w:val="28"/>
        </w:rPr>
        <w:br/>
        <w:t xml:space="preserve">каждым автором (соавтором) работы </w:t>
      </w:r>
      <w:r w:rsidR="00C0590A" w:rsidRPr="004A6D66">
        <w:rPr>
          <w:sz w:val="28"/>
          <w:szCs w:val="28"/>
        </w:rPr>
        <w:t>(приложение № 4</w:t>
      </w:r>
      <w:r w:rsidRPr="004A6D66">
        <w:rPr>
          <w:sz w:val="28"/>
          <w:szCs w:val="28"/>
        </w:rPr>
        <w:t xml:space="preserve"> к настоящему Положению);</w:t>
      </w:r>
    </w:p>
    <w:p w14:paraId="2BFDAF06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оригинала согласия на обработку персональных данных, разрешенных для распространения, заполненного каждым автором (соавтором) работы (приложения № </w:t>
      </w:r>
      <w:r w:rsidR="00C0590A" w:rsidRPr="004A6D66">
        <w:rPr>
          <w:sz w:val="28"/>
          <w:szCs w:val="28"/>
        </w:rPr>
        <w:t>7</w:t>
      </w:r>
      <w:r w:rsidRPr="004A6D66">
        <w:rPr>
          <w:sz w:val="28"/>
          <w:szCs w:val="28"/>
        </w:rPr>
        <w:t xml:space="preserve"> и № </w:t>
      </w:r>
      <w:r w:rsidR="00C0590A" w:rsidRPr="004A6D66">
        <w:rPr>
          <w:sz w:val="28"/>
          <w:szCs w:val="28"/>
        </w:rPr>
        <w:t>7</w:t>
      </w:r>
      <w:r w:rsidRPr="004A6D66">
        <w:rPr>
          <w:sz w:val="28"/>
          <w:szCs w:val="28"/>
        </w:rPr>
        <w:t>.1 к настоящему Положению);</w:t>
      </w:r>
    </w:p>
    <w:p w14:paraId="3E30551E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видеофайла на электронном носителе с интервью авторов отобранных работ, записанных в соответствии с требованиями, предусмотренными приложением № </w:t>
      </w:r>
      <w:r w:rsidR="00C0590A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 xml:space="preserve"> к настоящему Положению.</w:t>
      </w:r>
    </w:p>
    <w:p w14:paraId="5F3E34DE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Работы, направленные позже указанного срока или поступившие </w:t>
      </w:r>
      <w:r w:rsidRPr="004A6D66">
        <w:rPr>
          <w:sz w:val="28"/>
          <w:szCs w:val="28"/>
        </w:rPr>
        <w:br/>
        <w:t xml:space="preserve">не через избирательные комиссии субъектов Российской Федерации, </w:t>
      </w:r>
      <w:r w:rsidRPr="004A6D66">
        <w:rPr>
          <w:sz w:val="28"/>
          <w:szCs w:val="28"/>
        </w:rPr>
        <w:br/>
        <w:t>к участию в федеральном этапе Конкурса не допускаются.</w:t>
      </w:r>
    </w:p>
    <w:p w14:paraId="707F01BC" w14:textId="77777777" w:rsidR="001A43E7" w:rsidRPr="004A6D66" w:rsidRDefault="0082732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5.5</w:t>
      </w:r>
      <w:r w:rsidR="001A43E7" w:rsidRPr="004A6D66">
        <w:rPr>
          <w:sz w:val="28"/>
          <w:szCs w:val="28"/>
        </w:rPr>
        <w:t>. Порядок и сроки проведения федерального этапа Конкурса.</w:t>
      </w:r>
    </w:p>
    <w:p w14:paraId="53728860" w14:textId="77777777" w:rsidR="001A43E7" w:rsidRPr="004A6D66" w:rsidRDefault="0082732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5.5</w:t>
      </w:r>
      <w:r w:rsidR="001A43E7" w:rsidRPr="004A6D66">
        <w:rPr>
          <w:sz w:val="28"/>
          <w:szCs w:val="28"/>
        </w:rPr>
        <w:t xml:space="preserve">.1. Федеральный этап включает в себя экспертизу конкурсных работ и </w:t>
      </w:r>
      <w:r w:rsidR="00BB238C" w:rsidRPr="004A6D66">
        <w:rPr>
          <w:sz w:val="28"/>
          <w:szCs w:val="28"/>
        </w:rPr>
        <w:t xml:space="preserve">определение победителей </w:t>
      </w:r>
      <w:r w:rsidR="001A43E7" w:rsidRPr="004A6D66">
        <w:rPr>
          <w:sz w:val="28"/>
          <w:szCs w:val="28"/>
        </w:rPr>
        <w:t>Конкурса.</w:t>
      </w:r>
    </w:p>
    <w:p w14:paraId="6BE6A71C" w14:textId="77777777" w:rsidR="001A43E7" w:rsidRPr="004A6D66" w:rsidRDefault="0082732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5.5</w:t>
      </w:r>
      <w:r w:rsidR="001A43E7" w:rsidRPr="004A6D66">
        <w:rPr>
          <w:sz w:val="28"/>
          <w:szCs w:val="28"/>
        </w:rPr>
        <w:t xml:space="preserve">.2. Федеральный этап начинается </w:t>
      </w:r>
      <w:r w:rsidR="00B6274C" w:rsidRPr="004A6D66">
        <w:rPr>
          <w:sz w:val="28"/>
          <w:szCs w:val="28"/>
        </w:rPr>
        <w:t>2</w:t>
      </w:r>
      <w:r w:rsidR="00695F9D" w:rsidRPr="004A6D66">
        <w:rPr>
          <w:sz w:val="28"/>
          <w:szCs w:val="28"/>
        </w:rPr>
        <w:t>1</w:t>
      </w:r>
      <w:r w:rsidR="006644B5" w:rsidRPr="004A6D66">
        <w:rPr>
          <w:sz w:val="28"/>
          <w:szCs w:val="28"/>
        </w:rPr>
        <w:t xml:space="preserve"> октября 2023 года</w:t>
      </w:r>
      <w:r w:rsidR="001A43E7" w:rsidRPr="004A6D66">
        <w:rPr>
          <w:sz w:val="28"/>
          <w:szCs w:val="28"/>
        </w:rPr>
        <w:t xml:space="preserve"> </w:t>
      </w:r>
      <w:r w:rsidR="00161159" w:rsidRPr="004A6D66">
        <w:rPr>
          <w:sz w:val="28"/>
          <w:szCs w:val="28"/>
        </w:rPr>
        <w:br/>
      </w:r>
      <w:r w:rsidR="001A43E7" w:rsidRPr="004A6D66">
        <w:rPr>
          <w:sz w:val="28"/>
          <w:szCs w:val="28"/>
        </w:rPr>
        <w:t>и заканчивается</w:t>
      </w:r>
      <w:r w:rsidR="006644B5" w:rsidRPr="004A6D66">
        <w:rPr>
          <w:sz w:val="28"/>
          <w:szCs w:val="28"/>
        </w:rPr>
        <w:t xml:space="preserve"> </w:t>
      </w:r>
      <w:r w:rsidR="00DF709A" w:rsidRPr="004A6D66">
        <w:rPr>
          <w:sz w:val="28"/>
          <w:szCs w:val="28"/>
        </w:rPr>
        <w:t>2</w:t>
      </w:r>
      <w:r w:rsidR="00BB3288" w:rsidRPr="004A6D66">
        <w:rPr>
          <w:sz w:val="28"/>
          <w:szCs w:val="28"/>
        </w:rPr>
        <w:t>5</w:t>
      </w:r>
      <w:r w:rsidR="00DF709A" w:rsidRPr="004A6D66">
        <w:rPr>
          <w:sz w:val="28"/>
          <w:szCs w:val="28"/>
        </w:rPr>
        <w:t xml:space="preserve"> </w:t>
      </w:r>
      <w:r w:rsidR="00494F4D" w:rsidRPr="004A6D66">
        <w:rPr>
          <w:sz w:val="28"/>
          <w:szCs w:val="28"/>
        </w:rPr>
        <w:t>декабря</w:t>
      </w:r>
      <w:r w:rsidR="006644B5" w:rsidRPr="004A6D66">
        <w:rPr>
          <w:sz w:val="28"/>
          <w:szCs w:val="28"/>
        </w:rPr>
        <w:t xml:space="preserve"> 2023 года</w:t>
      </w:r>
      <w:r w:rsidR="001A43E7" w:rsidRPr="004A6D66">
        <w:rPr>
          <w:sz w:val="28"/>
          <w:szCs w:val="28"/>
        </w:rPr>
        <w:t>.</w:t>
      </w:r>
    </w:p>
    <w:p w14:paraId="0AA5CE04" w14:textId="77777777" w:rsidR="001A43E7" w:rsidRPr="004A6D66" w:rsidRDefault="0082732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5.5</w:t>
      </w:r>
      <w:r w:rsidR="001A43E7" w:rsidRPr="004A6D66">
        <w:rPr>
          <w:sz w:val="28"/>
          <w:szCs w:val="28"/>
        </w:rPr>
        <w:t>.3. Порядок и сроки проведения экспертизы конкурсных работ.</w:t>
      </w:r>
    </w:p>
    <w:p w14:paraId="15DD3836" w14:textId="77777777" w:rsidR="001A43E7" w:rsidRPr="004A6D66" w:rsidRDefault="001A43E7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</w:t>
      </w:r>
      <w:r w:rsidR="0082732A" w:rsidRPr="004A6D66">
        <w:rPr>
          <w:sz w:val="28"/>
          <w:szCs w:val="28"/>
        </w:rPr>
        <w:t>5</w:t>
      </w:r>
      <w:r w:rsidRPr="004A6D66">
        <w:rPr>
          <w:sz w:val="28"/>
          <w:szCs w:val="28"/>
        </w:rPr>
        <w:t xml:space="preserve">.3.1. Рабочая группа рассматривает работы и материалы, поступившие на Конкурс, на предмет их соответствия требованиям, предусмотренным разделами 3–5 настоящего Положения </w:t>
      </w:r>
      <w:r w:rsidR="00AD6CCA">
        <w:rPr>
          <w:sz w:val="28"/>
          <w:szCs w:val="28"/>
        </w:rPr>
        <w:br/>
      </w:r>
      <w:r w:rsidRPr="004A6D66">
        <w:rPr>
          <w:sz w:val="28"/>
          <w:szCs w:val="28"/>
        </w:rPr>
        <w:t>и приложениями № 5.1–5.</w:t>
      </w:r>
      <w:r w:rsidR="003C6939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 xml:space="preserve"> к настоящему Положению, и </w:t>
      </w:r>
      <w:r w:rsidR="00435016" w:rsidRPr="004A6D66">
        <w:rPr>
          <w:sz w:val="28"/>
          <w:szCs w:val="28"/>
        </w:rPr>
        <w:t xml:space="preserve">осуществляет </w:t>
      </w:r>
      <w:r w:rsidRPr="004A6D66">
        <w:rPr>
          <w:sz w:val="28"/>
          <w:szCs w:val="28"/>
        </w:rPr>
        <w:t>их экспертизу.</w:t>
      </w:r>
    </w:p>
    <w:p w14:paraId="62C23167" w14:textId="77777777" w:rsidR="00EB66AA" w:rsidRPr="004A6D66" w:rsidRDefault="00EB66A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Авторы работ должны обеспечить отсутствие плагиата </w:t>
      </w:r>
      <w:r w:rsidRPr="004A6D66">
        <w:rPr>
          <w:sz w:val="28"/>
          <w:szCs w:val="28"/>
        </w:rPr>
        <w:br/>
        <w:t>и других форм неправомерного заимствования в работе, а также надлежащее оформление всех заимствований текста, таблиц, схем, иллюстраций и т.д.</w:t>
      </w:r>
    </w:p>
    <w:p w14:paraId="4EEE28B0" w14:textId="77777777" w:rsidR="00EB66AA" w:rsidRPr="004A6D66" w:rsidRDefault="00EB66A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Плагиатом считается использование чужого текста без кавычек </w:t>
      </w:r>
      <w:r w:rsidRPr="004A6D66">
        <w:rPr>
          <w:sz w:val="28"/>
          <w:szCs w:val="28"/>
        </w:rPr>
        <w:br/>
        <w:t xml:space="preserve">и ссылки </w:t>
      </w:r>
      <w:r w:rsidR="00FF7889" w:rsidRPr="004A6D66">
        <w:rPr>
          <w:sz w:val="28"/>
          <w:szCs w:val="28"/>
        </w:rPr>
        <w:t>на автора и (или)</w:t>
      </w:r>
      <w:r w:rsidRPr="004A6D66">
        <w:rPr>
          <w:sz w:val="28"/>
          <w:szCs w:val="28"/>
        </w:rPr>
        <w:t xml:space="preserve"> источник </w:t>
      </w:r>
      <w:r w:rsidR="00FF7889" w:rsidRPr="004A6D66">
        <w:rPr>
          <w:sz w:val="28"/>
          <w:szCs w:val="28"/>
        </w:rPr>
        <w:t xml:space="preserve">заимствования </w:t>
      </w:r>
      <w:r w:rsidRPr="004A6D66">
        <w:rPr>
          <w:sz w:val="28"/>
          <w:szCs w:val="28"/>
        </w:rPr>
        <w:t xml:space="preserve">либо </w:t>
      </w:r>
      <w:r w:rsidR="002F2A62" w:rsidRPr="004A6D66">
        <w:rPr>
          <w:sz w:val="28"/>
          <w:szCs w:val="28"/>
        </w:rPr>
        <w:t xml:space="preserve">наличие </w:t>
      </w:r>
      <w:r w:rsidRPr="004A6D66">
        <w:rPr>
          <w:sz w:val="28"/>
          <w:szCs w:val="28"/>
        </w:rPr>
        <w:t>тако</w:t>
      </w:r>
      <w:r w:rsidR="002F2A62" w:rsidRPr="004A6D66">
        <w:rPr>
          <w:sz w:val="28"/>
          <w:szCs w:val="28"/>
        </w:rPr>
        <w:t>го</w:t>
      </w:r>
      <w:r w:rsidRPr="004A6D66">
        <w:rPr>
          <w:sz w:val="28"/>
          <w:szCs w:val="28"/>
        </w:rPr>
        <w:t xml:space="preserve"> объем</w:t>
      </w:r>
      <w:r w:rsidR="002F2A62" w:rsidRPr="004A6D66">
        <w:rPr>
          <w:sz w:val="28"/>
          <w:szCs w:val="28"/>
        </w:rPr>
        <w:t>а</w:t>
      </w:r>
      <w:r w:rsidRPr="004A6D66">
        <w:rPr>
          <w:sz w:val="28"/>
          <w:szCs w:val="28"/>
        </w:rPr>
        <w:t xml:space="preserve"> и характер</w:t>
      </w:r>
      <w:r w:rsidR="002F2A62" w:rsidRPr="004A6D66">
        <w:rPr>
          <w:sz w:val="28"/>
          <w:szCs w:val="28"/>
        </w:rPr>
        <w:t>а</w:t>
      </w:r>
      <w:r w:rsidRPr="004A6D66">
        <w:rPr>
          <w:sz w:val="28"/>
          <w:szCs w:val="28"/>
        </w:rPr>
        <w:t xml:space="preserve"> заимствований, которы</w:t>
      </w:r>
      <w:r w:rsidR="002F2A62" w:rsidRPr="004A6D66">
        <w:rPr>
          <w:sz w:val="28"/>
          <w:szCs w:val="28"/>
        </w:rPr>
        <w:t>й</w:t>
      </w:r>
      <w:r w:rsidRPr="004A6D66">
        <w:rPr>
          <w:sz w:val="28"/>
          <w:szCs w:val="28"/>
        </w:rPr>
        <w:t xml:space="preserve"> став</w:t>
      </w:r>
      <w:r w:rsidR="001D361C" w:rsidRPr="004A6D66">
        <w:rPr>
          <w:sz w:val="28"/>
          <w:szCs w:val="28"/>
        </w:rPr>
        <w:t>и</w:t>
      </w:r>
      <w:r w:rsidRPr="004A6D66">
        <w:rPr>
          <w:sz w:val="28"/>
          <w:szCs w:val="28"/>
        </w:rPr>
        <w:t>т под сомнение самостоятельность выполне</w:t>
      </w:r>
      <w:r w:rsidR="00621DB6" w:rsidRPr="004A6D66">
        <w:rPr>
          <w:sz w:val="28"/>
          <w:szCs w:val="28"/>
        </w:rPr>
        <w:t>ния</w:t>
      </w:r>
      <w:r w:rsidRPr="004A6D66">
        <w:rPr>
          <w:sz w:val="28"/>
          <w:szCs w:val="28"/>
        </w:rPr>
        <w:t xml:space="preserve"> работы или ее части (допустимый объем заимствований в работе составляет не более 20 %). Как плагиат расценивается также недобросовестный парафраз – изложение чужого текста в той же последовательности, что и в источнике, с сохранением отдельных предложений, фраз и выражений из чужого текста, не взятых в кавычки.</w:t>
      </w:r>
    </w:p>
    <w:p w14:paraId="219BD3D6" w14:textId="77777777" w:rsidR="00EB66AA" w:rsidRPr="004A6D66" w:rsidRDefault="00EB66A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Цитирование в работе должно быть оформлено ссылками на </w:t>
      </w:r>
      <w:r w:rsidR="00344FC9" w:rsidRPr="004A6D66">
        <w:rPr>
          <w:sz w:val="28"/>
          <w:szCs w:val="28"/>
        </w:rPr>
        <w:t>автора и (или) источник заимствования</w:t>
      </w:r>
      <w:r w:rsidRPr="004A6D66">
        <w:rPr>
          <w:sz w:val="28"/>
          <w:szCs w:val="28"/>
        </w:rPr>
        <w:t>.</w:t>
      </w:r>
    </w:p>
    <w:p w14:paraId="721A81CB" w14:textId="77777777" w:rsidR="00EB66AA" w:rsidRPr="004A6D66" w:rsidRDefault="00EB66A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Оценки (баллы) за каждую работу выставляются </w:t>
      </w:r>
      <w:r w:rsidR="00C3535D" w:rsidRPr="004A6D66">
        <w:rPr>
          <w:sz w:val="28"/>
          <w:szCs w:val="28"/>
        </w:rPr>
        <w:t xml:space="preserve">членами </w:t>
      </w:r>
      <w:r w:rsidR="000036B4" w:rsidRPr="004A6D66">
        <w:rPr>
          <w:sz w:val="28"/>
          <w:szCs w:val="28"/>
        </w:rPr>
        <w:t>Р</w:t>
      </w:r>
      <w:r w:rsidR="00C3535D" w:rsidRPr="004A6D66">
        <w:rPr>
          <w:sz w:val="28"/>
          <w:szCs w:val="28"/>
        </w:rPr>
        <w:t>абочей группы, осуществляющими экспертизу (</w:t>
      </w:r>
      <w:r w:rsidR="000036B4" w:rsidRPr="004A6D66">
        <w:rPr>
          <w:sz w:val="28"/>
          <w:szCs w:val="28"/>
        </w:rPr>
        <w:t xml:space="preserve">далее – </w:t>
      </w:r>
      <w:r w:rsidR="00C3535D" w:rsidRPr="004A6D66">
        <w:rPr>
          <w:sz w:val="28"/>
          <w:szCs w:val="28"/>
        </w:rPr>
        <w:t>эксперт</w:t>
      </w:r>
      <w:r w:rsidR="00AD6CCA">
        <w:rPr>
          <w:sz w:val="28"/>
          <w:szCs w:val="28"/>
        </w:rPr>
        <w:t>ы</w:t>
      </w:r>
      <w:r w:rsidR="00C3535D" w:rsidRPr="004A6D66">
        <w:rPr>
          <w:sz w:val="28"/>
          <w:szCs w:val="28"/>
        </w:rPr>
        <w:t xml:space="preserve">), </w:t>
      </w:r>
      <w:r w:rsidRPr="004A6D66">
        <w:rPr>
          <w:sz w:val="28"/>
          <w:szCs w:val="28"/>
        </w:rPr>
        <w:t>в соответствии с приложениями № 1.1–1.</w:t>
      </w:r>
      <w:r w:rsidR="00505BD4" w:rsidRPr="004A6D66">
        <w:rPr>
          <w:sz w:val="28"/>
          <w:szCs w:val="28"/>
        </w:rPr>
        <w:t>3</w:t>
      </w:r>
      <w:r w:rsidRPr="004A6D66">
        <w:rPr>
          <w:sz w:val="28"/>
          <w:szCs w:val="28"/>
        </w:rPr>
        <w:t xml:space="preserve"> к настоящему Положению, также к оценке работы эксперт прилагает отзыв в свободной форме.</w:t>
      </w:r>
    </w:p>
    <w:p w14:paraId="7DF24CC4" w14:textId="77777777" w:rsidR="00EB66AA" w:rsidRPr="004A6D66" w:rsidRDefault="00EB66AA" w:rsidP="006603C3">
      <w:pPr>
        <w:pStyle w:val="a6"/>
        <w:widowControl/>
        <w:tabs>
          <w:tab w:val="left" w:pos="155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Рабочая группа </w:t>
      </w:r>
      <w:r w:rsidR="007A189E" w:rsidRPr="004A6D66">
        <w:rPr>
          <w:sz w:val="28"/>
          <w:szCs w:val="28"/>
        </w:rPr>
        <w:t xml:space="preserve">в срок до </w:t>
      </w:r>
      <w:r w:rsidRPr="004A6D66">
        <w:rPr>
          <w:sz w:val="28"/>
          <w:szCs w:val="28"/>
        </w:rPr>
        <w:t>2</w:t>
      </w:r>
      <w:r w:rsidR="007A189E" w:rsidRPr="004A6D66">
        <w:rPr>
          <w:sz w:val="28"/>
          <w:szCs w:val="28"/>
        </w:rPr>
        <w:t>5</w:t>
      </w:r>
      <w:r w:rsidRPr="004A6D66">
        <w:rPr>
          <w:sz w:val="28"/>
          <w:szCs w:val="28"/>
        </w:rPr>
        <w:t xml:space="preserve"> ноября 2023 года направляет в Конкурсную комиссию работы, получившие по результатам экспертизы не менее 80</w:t>
      </w:r>
      <w:r w:rsidR="00757D93" w:rsidRPr="004A6D66">
        <w:rPr>
          <w:sz w:val="28"/>
          <w:szCs w:val="28"/>
        </w:rPr>
        <w:t> </w:t>
      </w:r>
      <w:r w:rsidRPr="004A6D66">
        <w:rPr>
          <w:sz w:val="28"/>
          <w:szCs w:val="28"/>
        </w:rPr>
        <w:t>% от максимального количества баллов в соответствующей номинации.</w:t>
      </w:r>
    </w:p>
    <w:p w14:paraId="5377FD81" w14:textId="77777777" w:rsidR="00EB66AA" w:rsidRPr="004A6D66" w:rsidRDefault="00EB66A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5.</w:t>
      </w:r>
      <w:r w:rsidR="009265DB" w:rsidRPr="004A6D66">
        <w:rPr>
          <w:sz w:val="28"/>
          <w:szCs w:val="28"/>
        </w:rPr>
        <w:t>5.3.2</w:t>
      </w:r>
      <w:r w:rsidRPr="004A6D66">
        <w:rPr>
          <w:sz w:val="28"/>
          <w:szCs w:val="28"/>
        </w:rPr>
        <w:t>. Конкурсная комиссия рассматривает работы и с учетом отзывов избирательных комиссий субъектов Российской Федерации, резу</w:t>
      </w:r>
      <w:r w:rsidR="00695F9D" w:rsidRPr="004A6D66">
        <w:rPr>
          <w:sz w:val="28"/>
          <w:szCs w:val="28"/>
        </w:rPr>
        <w:t xml:space="preserve">льтатов экспертизы </w:t>
      </w:r>
      <w:r w:rsidR="002805CB" w:rsidRPr="004A6D66">
        <w:rPr>
          <w:sz w:val="28"/>
          <w:szCs w:val="28"/>
        </w:rPr>
        <w:t xml:space="preserve">конкурсных работ </w:t>
      </w:r>
      <w:r w:rsidR="00695F9D" w:rsidRPr="004A6D66">
        <w:rPr>
          <w:sz w:val="28"/>
          <w:szCs w:val="28"/>
        </w:rPr>
        <w:t>не позднее 8</w:t>
      </w:r>
      <w:r w:rsidRPr="004A6D66">
        <w:rPr>
          <w:sz w:val="28"/>
          <w:szCs w:val="28"/>
        </w:rPr>
        <w:t xml:space="preserve"> декабря 2023 года своим решением определяет победителей в каждой номинации либо принимает решение не определять победителя в какой-либо номинации (номинациях) Конкурса.</w:t>
      </w:r>
    </w:p>
    <w:p w14:paraId="3D4512E8" w14:textId="77777777" w:rsidR="00EB66AA" w:rsidRPr="004A6D66" w:rsidRDefault="00EB66AA" w:rsidP="006603C3">
      <w:pPr>
        <w:pStyle w:val="a6"/>
        <w:widowControl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На основании решения Конкурсной комиссии ЦИК России </w:t>
      </w:r>
      <w:r w:rsidRPr="004A6D66">
        <w:rPr>
          <w:sz w:val="28"/>
          <w:szCs w:val="28"/>
        </w:rPr>
        <w:br/>
        <w:t xml:space="preserve">на одном из ближайших заседаний принимает постановление об итогах Конкурса, которое размещается на официальных сайтах ЦИК России, РЦОИТ при ЦИК России, публикуется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</w:t>
      </w:r>
      <w:r w:rsidRPr="004A6D66">
        <w:rPr>
          <w:sz w:val="28"/>
          <w:szCs w:val="28"/>
        </w:rPr>
        <w:br/>
        <w:t>и официальном сетевом издании «Вестник Центральной избирательной комиссии Российской Федерации».</w:t>
      </w:r>
    </w:p>
    <w:p w14:paraId="1DF32E57" w14:textId="77777777" w:rsidR="00277742" w:rsidRPr="006603C3" w:rsidRDefault="00277742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15459434" w14:textId="77777777" w:rsidR="00C92964" w:rsidRPr="006603C3" w:rsidRDefault="00EB66AA" w:rsidP="006603C3">
      <w:pPr>
        <w:pStyle w:val="a4"/>
        <w:widowControl/>
        <w:kinsoku w:val="0"/>
        <w:overflowPunct w:val="0"/>
        <w:jc w:val="center"/>
        <w:rPr>
          <w:b/>
        </w:rPr>
      </w:pPr>
      <w:r w:rsidRPr="006603C3">
        <w:rPr>
          <w:b/>
        </w:rPr>
        <w:t>6. Награждение победителей Конкурса, поощрение участников</w:t>
      </w:r>
    </w:p>
    <w:p w14:paraId="29534524" w14:textId="77777777" w:rsidR="00EB66AA" w:rsidRPr="006603C3" w:rsidRDefault="00EB66AA" w:rsidP="006603C3">
      <w:pPr>
        <w:pStyle w:val="a4"/>
        <w:widowControl/>
        <w:kinsoku w:val="0"/>
        <w:overflowPunct w:val="0"/>
        <w:jc w:val="center"/>
        <w:rPr>
          <w:b/>
        </w:rPr>
      </w:pPr>
    </w:p>
    <w:p w14:paraId="7A903D08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6.1. Победителю в каждой номинации Конкурса присуждается премия </w:t>
      </w:r>
      <w:r w:rsidRPr="004A6D66">
        <w:rPr>
          <w:sz w:val="28"/>
          <w:szCs w:val="28"/>
        </w:rPr>
        <w:br/>
        <w:t xml:space="preserve">в размере </w:t>
      </w:r>
      <w:r w:rsidR="00CE3DC2" w:rsidRPr="004A6D66">
        <w:rPr>
          <w:sz w:val="28"/>
          <w:szCs w:val="28"/>
        </w:rPr>
        <w:t>1</w:t>
      </w:r>
      <w:r w:rsidR="00EB6C56" w:rsidRPr="004A6D66">
        <w:rPr>
          <w:sz w:val="28"/>
          <w:szCs w:val="28"/>
        </w:rPr>
        <w:t>00</w:t>
      </w:r>
      <w:r w:rsidR="001B4EBD" w:rsidRPr="004A6D66">
        <w:rPr>
          <w:sz w:val="28"/>
          <w:szCs w:val="28"/>
        </w:rPr>
        <w:t> 000 (</w:t>
      </w:r>
      <w:r w:rsidR="00CE3DC2" w:rsidRPr="004A6D66">
        <w:rPr>
          <w:sz w:val="28"/>
          <w:szCs w:val="28"/>
        </w:rPr>
        <w:t xml:space="preserve">ста </w:t>
      </w:r>
      <w:r w:rsidRPr="004A6D66">
        <w:rPr>
          <w:sz w:val="28"/>
          <w:szCs w:val="28"/>
        </w:rPr>
        <w:t>тысяч) рублей.</w:t>
      </w:r>
    </w:p>
    <w:p w14:paraId="0A825CA3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В случае присуждения премии коллективу авторов сумма премии </w:t>
      </w:r>
      <w:r w:rsidRPr="004A6D66">
        <w:rPr>
          <w:sz w:val="28"/>
          <w:szCs w:val="28"/>
        </w:rPr>
        <w:br/>
        <w:t xml:space="preserve">не увеличивается, а распределяется между членами коллектива авторов </w:t>
      </w:r>
      <w:r w:rsidRPr="004A6D66">
        <w:rPr>
          <w:sz w:val="28"/>
          <w:szCs w:val="28"/>
        </w:rPr>
        <w:br/>
        <w:t>в соответствии с достигнутым между ними соглашением.</w:t>
      </w:r>
    </w:p>
    <w:p w14:paraId="46288F17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Расходы, связанные с выплатой премий победителям Конкурса, осуществляются за счет средств федерального бюджета, выделенных Центральной избирательной комиссии Российской Федерации </w:t>
      </w:r>
      <w:r w:rsidRPr="004A6D66">
        <w:rPr>
          <w:sz w:val="28"/>
          <w:szCs w:val="28"/>
        </w:rPr>
        <w:br/>
        <w:t>на соответствующий год на реализацию соответствующего расходного обязательства.</w:t>
      </w:r>
    </w:p>
    <w:p w14:paraId="1D062FD6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В случае принятия Конкурсной комиссией решения не определять победителя в какой-либо номинации (номинациях) премия </w:t>
      </w:r>
      <w:r w:rsidRPr="004A6D66">
        <w:rPr>
          <w:sz w:val="28"/>
          <w:szCs w:val="28"/>
        </w:rPr>
        <w:br/>
        <w:t>в соответствующей номинации (номинациях) не выплачивается, денежные средства не перераспределяются.</w:t>
      </w:r>
    </w:p>
    <w:p w14:paraId="1165ED5A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6.2. Выплата премий осуществляется в срок до </w:t>
      </w:r>
      <w:r w:rsidR="00DF709A" w:rsidRPr="004A6D66">
        <w:rPr>
          <w:sz w:val="28"/>
          <w:szCs w:val="28"/>
        </w:rPr>
        <w:t>22</w:t>
      </w:r>
      <w:r w:rsidRPr="004A6D66">
        <w:rPr>
          <w:sz w:val="28"/>
          <w:szCs w:val="28"/>
        </w:rPr>
        <w:t xml:space="preserve"> декабря 2023 года путем перечисления средств на счета победителей Конкурса, открытые в банках, расположенных на территории Российской Федерации.</w:t>
      </w:r>
    </w:p>
    <w:p w14:paraId="0E4F498D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6.3. Для перечисления премии победитель Конкурса в течение трех дней со дня подведения итогов Конкурса должен подать заявление, приложив к нему необходимые документы (приложение № 6 к настоящему Положению). В случае если победителем Конкурса признан коллектив авторов, к указанному заявлению прилагается соглашение авторов, предусмотренное пунктом 2 статьи 1059 Гражданского кодекса Российской Федерации.</w:t>
      </w:r>
    </w:p>
    <w:p w14:paraId="12C54E03" w14:textId="77777777" w:rsidR="00EB66AA" w:rsidRPr="004A6D66" w:rsidRDefault="00EB66AA" w:rsidP="006603C3">
      <w:pPr>
        <w:widowControl/>
        <w:tabs>
          <w:tab w:val="left" w:pos="155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6.4. Победителям Конкурса вручаются дипломы Центральной избирательной комиссии Российской Федерации.</w:t>
      </w:r>
    </w:p>
    <w:p w14:paraId="364E8DE0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Победителям</w:t>
      </w:r>
      <w:r w:rsidR="00712A50" w:rsidRPr="004A6D66">
        <w:rPr>
          <w:sz w:val="28"/>
          <w:szCs w:val="28"/>
        </w:rPr>
        <w:t xml:space="preserve"> </w:t>
      </w:r>
      <w:r w:rsidRPr="004A6D66">
        <w:rPr>
          <w:sz w:val="28"/>
          <w:szCs w:val="28"/>
        </w:rPr>
        <w:t>Конкурса</w:t>
      </w:r>
      <w:r w:rsidR="00757D93" w:rsidRPr="004A6D66">
        <w:rPr>
          <w:sz w:val="28"/>
          <w:szCs w:val="28"/>
        </w:rPr>
        <w:t xml:space="preserve"> </w:t>
      </w:r>
      <w:r w:rsidRPr="004A6D66">
        <w:rPr>
          <w:sz w:val="28"/>
          <w:szCs w:val="28"/>
        </w:rPr>
        <w:t>может быть объявлена благодарность Председателя Центральной избирательной комиссии Российской Федерации.</w:t>
      </w:r>
    </w:p>
    <w:p w14:paraId="7EA59A78" w14:textId="77777777" w:rsidR="00EB66AA" w:rsidRPr="004A6D66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Победителям Конкурса </w:t>
      </w:r>
      <w:r w:rsidR="00A0406F" w:rsidRPr="004A6D66">
        <w:rPr>
          <w:sz w:val="28"/>
          <w:szCs w:val="28"/>
        </w:rPr>
        <w:t>могут быть вручены</w:t>
      </w:r>
      <w:r w:rsidRPr="004A6D66">
        <w:rPr>
          <w:sz w:val="28"/>
          <w:szCs w:val="28"/>
        </w:rPr>
        <w:t xml:space="preserve"> благодарственные письма Мин</w:t>
      </w:r>
      <w:r w:rsidR="001B4EBD" w:rsidRPr="004A6D66">
        <w:rPr>
          <w:sz w:val="28"/>
          <w:szCs w:val="28"/>
        </w:rPr>
        <w:t xml:space="preserve">истерства </w:t>
      </w:r>
      <w:r w:rsidR="00951940" w:rsidRPr="004A6D66">
        <w:rPr>
          <w:sz w:val="28"/>
          <w:szCs w:val="28"/>
        </w:rPr>
        <w:t>культуры</w:t>
      </w:r>
      <w:r w:rsidRPr="004A6D66">
        <w:rPr>
          <w:sz w:val="28"/>
          <w:szCs w:val="28"/>
        </w:rPr>
        <w:t xml:space="preserve"> Росси</w:t>
      </w:r>
      <w:r w:rsidR="001B4EBD" w:rsidRPr="004A6D66">
        <w:rPr>
          <w:sz w:val="28"/>
          <w:szCs w:val="28"/>
        </w:rPr>
        <w:t>йской Федерации</w:t>
      </w:r>
      <w:r w:rsidRPr="004A6D66">
        <w:rPr>
          <w:sz w:val="28"/>
          <w:szCs w:val="28"/>
        </w:rPr>
        <w:t>.</w:t>
      </w:r>
    </w:p>
    <w:p w14:paraId="3223F477" w14:textId="77777777" w:rsidR="00EB66AA" w:rsidRDefault="00EB66AA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6.5. Церемония </w:t>
      </w:r>
      <w:r w:rsidR="00D829D2" w:rsidRPr="004A6D66">
        <w:rPr>
          <w:sz w:val="28"/>
          <w:szCs w:val="28"/>
        </w:rPr>
        <w:t>вручения</w:t>
      </w:r>
      <w:r w:rsidRPr="004A6D66">
        <w:rPr>
          <w:sz w:val="28"/>
          <w:szCs w:val="28"/>
        </w:rPr>
        <w:t xml:space="preserve"> победител</w:t>
      </w:r>
      <w:r w:rsidR="00D829D2" w:rsidRPr="004A6D66">
        <w:rPr>
          <w:sz w:val="28"/>
          <w:szCs w:val="28"/>
        </w:rPr>
        <w:t>ям</w:t>
      </w:r>
      <w:r w:rsidRPr="004A6D66">
        <w:rPr>
          <w:sz w:val="28"/>
          <w:szCs w:val="28"/>
        </w:rPr>
        <w:t xml:space="preserve"> Конкурса </w:t>
      </w:r>
      <w:r w:rsidR="00D829D2" w:rsidRPr="004A6D66">
        <w:rPr>
          <w:sz w:val="28"/>
          <w:szCs w:val="28"/>
        </w:rPr>
        <w:t xml:space="preserve">дипломов и благодарностей </w:t>
      </w:r>
      <w:r w:rsidRPr="004A6D66">
        <w:rPr>
          <w:sz w:val="28"/>
          <w:szCs w:val="28"/>
        </w:rPr>
        <w:t xml:space="preserve">организуется РЦОИТ при ЦИК России и проводится в торжественной обстановке. По решению председателя Конкурсной комиссии церемонии </w:t>
      </w:r>
      <w:r w:rsidR="00D829D2" w:rsidRPr="004A6D66">
        <w:rPr>
          <w:sz w:val="28"/>
          <w:szCs w:val="28"/>
        </w:rPr>
        <w:t xml:space="preserve">вручения победителям Конкурса дипломов и благодарностей </w:t>
      </w:r>
      <w:r w:rsidRPr="004A6D66">
        <w:rPr>
          <w:sz w:val="28"/>
          <w:szCs w:val="28"/>
        </w:rPr>
        <w:t>могут организовываться соответствующими избирательными комиссиями субъектов Российской Федерации.</w:t>
      </w:r>
    </w:p>
    <w:p w14:paraId="28665146" w14:textId="77777777" w:rsidR="00AA3909" w:rsidRPr="004A6D66" w:rsidRDefault="00AA3909" w:rsidP="006603C3">
      <w:pPr>
        <w:widowControl/>
        <w:tabs>
          <w:tab w:val="left" w:pos="1545"/>
        </w:tabs>
        <w:kinsoku w:val="0"/>
        <w:overflowPunct w:val="0"/>
        <w:spacing w:line="360" w:lineRule="auto"/>
        <w:ind w:firstLine="709"/>
        <w:jc w:val="both"/>
        <w:rPr>
          <w:sz w:val="20"/>
          <w:szCs w:val="20"/>
        </w:rPr>
      </w:pPr>
      <w:r w:rsidRPr="004A6D66">
        <w:rPr>
          <w:sz w:val="28"/>
          <w:szCs w:val="28"/>
        </w:rPr>
        <w:t>6.6. Расходы, связанные с пребыванием победителей Конкурса на церемонии вручения победителям Конкурса дипломов и благодарностей (проезд к месту вручения и обратно, проживание, питание, медицинское обслуживание), осуществляются за счет направляющей стороны либо за счет собственных средств участников.</w:t>
      </w:r>
    </w:p>
    <w:p w14:paraId="7848AE50" w14:textId="77777777" w:rsidR="00AA3909" w:rsidRDefault="00AA3909" w:rsidP="00AA3909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14:paraId="175422A2" w14:textId="77777777" w:rsidR="006603C3" w:rsidRPr="004A6D66" w:rsidRDefault="006603C3" w:rsidP="00AA3909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  <w:sectPr w:rsidR="006603C3" w:rsidRPr="004A6D66" w:rsidSect="008C57C3">
          <w:headerReference w:type="default" r:id="rId12"/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11C1662A" w14:textId="77777777" w:rsidR="00951940" w:rsidRPr="004A6D66" w:rsidRDefault="00951940" w:rsidP="00951940">
      <w:pPr>
        <w:kinsoku w:val="0"/>
        <w:overflowPunct w:val="0"/>
        <w:ind w:left="4536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1.1</w:t>
      </w:r>
    </w:p>
    <w:p w14:paraId="43790D68" w14:textId="77777777" w:rsidR="00951940" w:rsidRPr="004A6D66" w:rsidRDefault="00951940" w:rsidP="00951940">
      <w:pPr>
        <w:kinsoku w:val="0"/>
        <w:overflowPunct w:val="0"/>
        <w:spacing w:before="3"/>
        <w:ind w:left="4536" w:right="3"/>
        <w:jc w:val="center"/>
        <w:rPr>
          <w:spacing w:val="4"/>
          <w:sz w:val="24"/>
          <w:szCs w:val="24"/>
        </w:rPr>
      </w:pPr>
      <w:r w:rsidRPr="004A6D66">
        <w:rPr>
          <w:spacing w:val="4"/>
          <w:sz w:val="24"/>
          <w:szCs w:val="24"/>
        </w:rPr>
        <w:t xml:space="preserve">к Положению о </w:t>
      </w:r>
      <w:bookmarkStart w:id="3" w:name="_Hlk124019851"/>
      <w:r w:rsidRPr="004A6D66">
        <w:rPr>
          <w:spacing w:val="4"/>
          <w:sz w:val="24"/>
          <w:szCs w:val="24"/>
        </w:rPr>
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bookmarkEnd w:id="3"/>
    </w:p>
    <w:p w14:paraId="160438CF" w14:textId="77777777" w:rsidR="00951940" w:rsidRPr="004A6D66" w:rsidRDefault="00951940" w:rsidP="00951940">
      <w:pPr>
        <w:kinsoku w:val="0"/>
        <w:overflowPunct w:val="0"/>
        <w:spacing w:before="3"/>
        <w:ind w:left="4536" w:right="3"/>
        <w:jc w:val="center"/>
        <w:rPr>
          <w:sz w:val="24"/>
          <w:szCs w:val="24"/>
        </w:rPr>
      </w:pPr>
    </w:p>
    <w:p w14:paraId="3B041180" w14:textId="77777777" w:rsidR="00951940" w:rsidRPr="004A6D66" w:rsidRDefault="00951940" w:rsidP="00951940">
      <w:pPr>
        <w:kinsoku w:val="0"/>
        <w:overflowPunct w:val="0"/>
        <w:spacing w:before="6"/>
        <w:rPr>
          <w:sz w:val="30"/>
          <w:szCs w:val="30"/>
        </w:rPr>
      </w:pPr>
    </w:p>
    <w:p w14:paraId="26202D19" w14:textId="77777777" w:rsidR="00951940" w:rsidRPr="004A6D66" w:rsidRDefault="00951940" w:rsidP="00C00D84">
      <w:pPr>
        <w:kinsoku w:val="0"/>
        <w:overflowPunct w:val="0"/>
        <w:spacing w:line="322" w:lineRule="exact"/>
        <w:ind w:right="589"/>
        <w:jc w:val="center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Критерии</w:t>
      </w:r>
    </w:p>
    <w:p w14:paraId="3B6EEA81" w14:textId="77777777" w:rsidR="00951940" w:rsidRPr="004A6D66" w:rsidRDefault="00951940" w:rsidP="00951940">
      <w:pPr>
        <w:kinsoku w:val="0"/>
        <w:overflowPunct w:val="0"/>
        <w:ind w:left="468" w:right="589"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 xml:space="preserve">оценки конкурсных работ в номинации </w:t>
      </w:r>
      <w:r w:rsidR="00C00D84" w:rsidRPr="004A6D66">
        <w:rPr>
          <w:b/>
          <w:bCs/>
          <w:sz w:val="28"/>
          <w:szCs w:val="28"/>
        </w:rPr>
        <w:t>«Лучшее информационно-разъяснительное мероприятие»</w:t>
      </w:r>
    </w:p>
    <w:p w14:paraId="29272936" w14:textId="27C12756" w:rsidR="00951940" w:rsidRPr="004A6D66" w:rsidRDefault="007B241C" w:rsidP="00951940">
      <w:pPr>
        <w:kinsoku w:val="0"/>
        <w:overflowPunct w:val="0"/>
        <w:rPr>
          <w:b/>
          <w:bCs/>
          <w:sz w:val="23"/>
          <w:szCs w:val="23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59264" behindDoc="0" locked="0" layoutInCell="0" allowOverlap="1" wp14:anchorId="67C07488" wp14:editId="5B27FA7B">
                <wp:simplePos x="0" y="0"/>
                <wp:positionH relativeFrom="page">
                  <wp:posOffset>2493645</wp:posOffset>
                </wp:positionH>
                <wp:positionV relativeFrom="paragraph">
                  <wp:posOffset>192405</wp:posOffset>
                </wp:positionV>
                <wp:extent cx="3108325" cy="12700"/>
                <wp:effectExtent l="0" t="0" r="0" b="0"/>
                <wp:wrapTopAndBottom/>
                <wp:docPr id="19" name="Групп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8325" cy="12700"/>
                          <a:chOff x="3927" y="303"/>
                          <a:chExt cx="4895" cy="20"/>
                        </a:xfrm>
                      </wpg:grpSpPr>
                      <wps:wsp>
                        <wps:cNvPr id="109" name="Freeform 3"/>
                        <wps:cNvSpPr>
                          <a:spLocks/>
                        </wps:cNvSpPr>
                        <wps:spPr bwMode="auto">
                          <a:xfrm>
                            <a:off x="3927" y="312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4"/>
                        <wps:cNvSpPr>
                          <a:spLocks/>
                        </wps:cNvSpPr>
                        <wps:spPr bwMode="auto">
                          <a:xfrm>
                            <a:off x="5185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5"/>
                        <wps:cNvSpPr>
                          <a:spLocks/>
                        </wps:cNvSpPr>
                        <wps:spPr bwMode="auto">
                          <a:xfrm>
                            <a:off x="602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6"/>
                        <wps:cNvSpPr>
                          <a:spLocks/>
                        </wps:cNvSpPr>
                        <wps:spPr bwMode="auto">
                          <a:xfrm>
                            <a:off x="686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7"/>
                        <wps:cNvSpPr>
                          <a:spLocks/>
                        </wps:cNvSpPr>
                        <wps:spPr bwMode="auto">
                          <a:xfrm>
                            <a:off x="770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8"/>
                        <wps:cNvSpPr>
                          <a:spLocks/>
                        </wps:cNvSpPr>
                        <wps:spPr bwMode="auto">
                          <a:xfrm>
                            <a:off x="8543" y="312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5C0213" id="Группа 19" o:spid="_x0000_s1026" style="position:absolute;margin-left:196.35pt;margin-top:15.15pt;width:244.75pt;height:1pt;z-index:251659264;mso-wrap-distance-left:0;mso-wrap-distance-right:0;mso-position-horizontal-relative:page" coordorigin="3927,303" coordsize="489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" o:allowincell="f">
                <v:shape id="Freeform 3" o:spid="_x0000_s1027" style="position:absolute;left:3927;top:312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" path="m,l1252,e" filled="f" strokeweight=".30936mm">
                  <v:path arrowok="t" o:connecttype="custom" o:connectlocs="0,0;1252,0" o:connectangles="0,0"/>
                </v:shape>
                <v:shape id="Freeform 4" o:spid="_x0000_s1028" style="position:absolute;left:5185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" path="m,l835,e" filled="f" strokeweight=".30936mm">
                  <v:path arrowok="t" o:connecttype="custom" o:connectlocs="0,0;835,0" o:connectangles="0,0"/>
                </v:shape>
                <v:shape id="Freeform 5" o:spid="_x0000_s1029" style="position:absolute;left:602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" path="m,l835,e" filled="f" strokeweight=".30936mm">
                  <v:path arrowok="t" o:connecttype="custom" o:connectlocs="0,0;835,0" o:connectangles="0,0"/>
                </v:shape>
                <v:shape id="Freeform 6" o:spid="_x0000_s1030" style="position:absolute;left:686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" path="m,l835,e" filled="f" strokeweight=".30936mm">
                  <v:path arrowok="t" o:connecttype="custom" o:connectlocs="0,0;835,0" o:connectangles="0,0"/>
                </v:shape>
                <v:shape id="Freeform 7" o:spid="_x0000_s1031" style="position:absolute;left:770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" path="m,l835,e" filled="f" strokeweight=".30936mm">
                  <v:path arrowok="t" o:connecttype="custom" o:connectlocs="0,0;835,0" o:connectangles="0,0"/>
                </v:shape>
                <v:shape id="Freeform 8" o:spid="_x0000_s1032" style="position:absolute;left:8543;top:312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" path="m,l278,e" filled="f" strokeweight=".30936mm">
                  <v:path arrowok="t" o:connecttype="custom" o:connectlocs="0,0;278,0" o:connectangles="0,0"/>
                </v:shape>
                <w10:wrap type="topAndBottom" anchorx="page"/>
              </v:group>
            </w:pict>
          </mc:Fallback>
        </mc:AlternateContent>
      </w:r>
    </w:p>
    <w:p w14:paraId="5E64C7FE" w14:textId="77777777" w:rsidR="00951940" w:rsidRPr="004A6D66" w:rsidRDefault="00951940" w:rsidP="00951940">
      <w:pPr>
        <w:kinsoku w:val="0"/>
        <w:overflowPunct w:val="0"/>
        <w:spacing w:line="152" w:lineRule="exact"/>
        <w:ind w:left="476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(шифр конкурсной работы)</w:t>
      </w:r>
    </w:p>
    <w:p w14:paraId="5B595122" w14:textId="3E9E8926" w:rsidR="00951940" w:rsidRPr="004A6D66" w:rsidRDefault="007B241C" w:rsidP="00951940">
      <w:pPr>
        <w:kinsoku w:val="0"/>
        <w:overflowPunct w:val="0"/>
        <w:spacing w:before="1"/>
        <w:rPr>
          <w:sz w:val="23"/>
          <w:szCs w:val="23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0288" behindDoc="0" locked="0" layoutInCell="0" allowOverlap="1" wp14:anchorId="5D4370C7" wp14:editId="032F09FB">
                <wp:simplePos x="0" y="0"/>
                <wp:positionH relativeFrom="page">
                  <wp:posOffset>1078865</wp:posOffset>
                </wp:positionH>
                <wp:positionV relativeFrom="paragraph">
                  <wp:posOffset>193675</wp:posOffset>
                </wp:positionV>
                <wp:extent cx="5774055" cy="12700"/>
                <wp:effectExtent l="0" t="0" r="0" b="0"/>
                <wp:wrapTopAndBottom/>
                <wp:docPr id="18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055" cy="12700"/>
                          <a:chOff x="1699" y="305"/>
                          <a:chExt cx="9093" cy="20"/>
                        </a:xfrm>
                      </wpg:grpSpPr>
                      <wps:wsp>
                        <wps:cNvPr id="97" name="Freeform 10"/>
                        <wps:cNvSpPr>
                          <a:spLocks/>
                        </wps:cNvSpPr>
                        <wps:spPr bwMode="auto">
                          <a:xfrm>
                            <a:off x="1699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1"/>
                        <wps:cNvSpPr>
                          <a:spLocks/>
                        </wps:cNvSpPr>
                        <wps:spPr bwMode="auto">
                          <a:xfrm>
                            <a:off x="295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2"/>
                        <wps:cNvSpPr>
                          <a:spLocks/>
                        </wps:cNvSpPr>
                        <wps:spPr bwMode="auto">
                          <a:xfrm>
                            <a:off x="379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3"/>
                        <wps:cNvSpPr>
                          <a:spLocks/>
                        </wps:cNvSpPr>
                        <wps:spPr bwMode="auto">
                          <a:xfrm>
                            <a:off x="463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4"/>
                        <wps:cNvSpPr>
                          <a:spLocks/>
                        </wps:cNvSpPr>
                        <wps:spPr bwMode="auto">
                          <a:xfrm>
                            <a:off x="547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5"/>
                        <wps:cNvSpPr>
                          <a:spLocks/>
                        </wps:cNvSpPr>
                        <wps:spPr bwMode="auto">
                          <a:xfrm>
                            <a:off x="6315" y="314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6"/>
                        <wps:cNvSpPr>
                          <a:spLocks/>
                        </wps:cNvSpPr>
                        <wps:spPr bwMode="auto">
                          <a:xfrm>
                            <a:off x="6598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7"/>
                        <wps:cNvSpPr>
                          <a:spLocks/>
                        </wps:cNvSpPr>
                        <wps:spPr bwMode="auto">
                          <a:xfrm>
                            <a:off x="785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8"/>
                        <wps:cNvSpPr>
                          <a:spLocks/>
                        </wps:cNvSpPr>
                        <wps:spPr bwMode="auto">
                          <a:xfrm>
                            <a:off x="869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9"/>
                        <wps:cNvSpPr>
                          <a:spLocks/>
                        </wps:cNvSpPr>
                        <wps:spPr bwMode="auto">
                          <a:xfrm>
                            <a:off x="9534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20"/>
                        <wps:cNvSpPr>
                          <a:spLocks/>
                        </wps:cNvSpPr>
                        <wps:spPr bwMode="auto">
                          <a:xfrm>
                            <a:off x="10374" y="314"/>
                            <a:ext cx="418" cy="20"/>
                          </a:xfrm>
                          <a:custGeom>
                            <a:avLst/>
                            <a:gdLst>
                              <a:gd name="T0" fmla="*/ 0 w 418"/>
                              <a:gd name="T1" fmla="*/ 0 h 20"/>
                              <a:gd name="T2" fmla="*/ 417 w 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8" h="20">
                                <a:moveTo>
                                  <a:pt x="0" y="0"/>
                                </a:moveTo>
                                <a:lnTo>
                                  <a:pt x="417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B7F6E" id="Группа 18" o:spid="_x0000_s1026" style="position:absolute;margin-left:84.95pt;margin-top:15.25pt;width:454.65pt;height:1pt;z-index:251660288;mso-wrap-distance-left:0;mso-wrap-distance-right:0;mso-position-horizontal-relative:page" coordorigin="1699,305" coordsize="909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" o:allowincell="f">
                <v:shape id="Freeform 10" o:spid="_x0000_s1027" style="position:absolute;left:1699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" path="m,l1252,e" filled="f" strokeweight=".30936mm">
                  <v:path arrowok="t" o:connecttype="custom" o:connectlocs="0,0;1252,0" o:connectangles="0,0"/>
                </v:shape>
                <v:shape id="Freeform 11" o:spid="_x0000_s1028" style="position:absolute;left:295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12" o:spid="_x0000_s1029" style="position:absolute;left:379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" path="m,l835,e" filled="f" strokeweight=".30936mm">
                  <v:path arrowok="t" o:connecttype="custom" o:connectlocs="0,0;835,0" o:connectangles="0,0"/>
                </v:shape>
                <v:shape id="Freeform 13" o:spid="_x0000_s1030" style="position:absolute;left:463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" path="m,l835,e" filled="f" strokeweight=".30936mm">
                  <v:path arrowok="t" o:connecttype="custom" o:connectlocs="0,0;835,0" o:connectangles="0,0"/>
                </v:shape>
                <v:shape id="Freeform 14" o:spid="_x0000_s1031" style="position:absolute;left:547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" path="m,l835,e" filled="f" strokeweight=".30936mm">
                  <v:path arrowok="t" o:connecttype="custom" o:connectlocs="0,0;835,0" o:connectangles="0,0"/>
                </v:shape>
                <v:shape id="Freeform 15" o:spid="_x0000_s1032" style="position:absolute;left:6315;top:314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" path="m,l278,e" filled="f" strokeweight=".30936mm">
                  <v:path arrowok="t" o:connecttype="custom" o:connectlocs="0,0;278,0" o:connectangles="0,0"/>
                </v:shape>
                <v:shape id="Freeform 16" o:spid="_x0000_s1033" style="position:absolute;left:6598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" path="m,l1252,e" filled="f" strokeweight=".30936mm">
                  <v:path arrowok="t" o:connecttype="custom" o:connectlocs="0,0;1252,0" o:connectangles="0,0"/>
                </v:shape>
                <v:shape id="Freeform 17" o:spid="_x0000_s1034" style="position:absolute;left:785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" path="m,l835,e" filled="f" strokeweight=".30936mm">
                  <v:path arrowok="t" o:connecttype="custom" o:connectlocs="0,0;835,0" o:connectangles="0,0"/>
                </v:shape>
                <v:shape id="Freeform 18" o:spid="_x0000_s1035" style="position:absolute;left:869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" path="m,l835,e" filled="f" strokeweight=".30936mm">
                  <v:path arrowok="t" o:connecttype="custom" o:connectlocs="0,0;835,0" o:connectangles="0,0"/>
                </v:shape>
                <v:shape id="Freeform 19" o:spid="_x0000_s1036" style="position:absolute;left:9534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" path="m,l835,e" filled="f" strokeweight=".30936mm">
                  <v:path arrowok="t" o:connecttype="custom" o:connectlocs="0,0;835,0" o:connectangles="0,0"/>
                </v:shape>
                <v:shape id="Freeform 20" o:spid="_x0000_s1037" style="position:absolute;left:10374;top:314;width:418;height:20;visibility:visible;mso-wrap-style:square;v-text-anchor:top" coordsize="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" path="m,l417,e" filled="f" strokeweight=".30936mm">
                  <v:path arrowok="t" o:connecttype="custom" o:connectlocs="0,0;417,0" o:connectangles="0,0"/>
                </v:shape>
                <w10:wrap type="topAndBottom" anchorx="page"/>
              </v:group>
            </w:pict>
          </mc:Fallback>
        </mc:AlternateContent>
      </w:r>
    </w:p>
    <w:p w14:paraId="0C8A7AD8" w14:textId="77777777" w:rsidR="00951940" w:rsidRPr="004A6D66" w:rsidRDefault="00951940" w:rsidP="00951940">
      <w:pPr>
        <w:kinsoku w:val="0"/>
        <w:overflowPunct w:val="0"/>
        <w:spacing w:line="152" w:lineRule="exact"/>
        <w:ind w:left="478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(тема конкурсной работы)</w:t>
      </w:r>
    </w:p>
    <w:p w14:paraId="37975CC1" w14:textId="77777777" w:rsidR="00951940" w:rsidRPr="004A6D66" w:rsidRDefault="00951940" w:rsidP="00951940">
      <w:pPr>
        <w:kinsoku w:val="0"/>
        <w:overflowPunct w:val="0"/>
        <w:spacing w:before="8"/>
        <w:rPr>
          <w:sz w:val="28"/>
          <w:szCs w:val="28"/>
        </w:rPr>
      </w:pPr>
    </w:p>
    <w:tbl>
      <w:tblPr>
        <w:tblW w:w="95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5128"/>
        <w:gridCol w:w="3789"/>
      </w:tblGrid>
      <w:tr w:rsidR="00412B32" w:rsidRPr="004A6D66" w14:paraId="3C0C1D07" w14:textId="77777777" w:rsidTr="00420371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1900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15" w:lineRule="exact"/>
              <w:ind w:left="163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№</w:t>
            </w:r>
          </w:p>
          <w:p w14:paraId="31A1FA61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п/п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2BDD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6"/>
              <w:ind w:left="1959" w:right="195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Критерии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81D9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6"/>
              <w:ind w:left="74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Количество баллов</w:t>
            </w:r>
          </w:p>
        </w:tc>
      </w:tr>
      <w:tr w:rsidR="00412B32" w:rsidRPr="004A6D66" w14:paraId="365235A4" w14:textId="77777777" w:rsidTr="00420371">
        <w:trPr>
          <w:trHeight w:val="432"/>
        </w:trPr>
        <w:tc>
          <w:tcPr>
            <w:tcW w:w="9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5C0D" w14:textId="77777777" w:rsidR="00412B32" w:rsidRPr="004A6D66" w:rsidRDefault="00412B32" w:rsidP="00716A14">
            <w:pPr>
              <w:pStyle w:val="TableParagraph"/>
              <w:kinsoku w:val="0"/>
              <w:overflowPunct w:val="0"/>
              <w:spacing w:before="44"/>
              <w:ind w:left="3682" w:right="3673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Общие критерии</w:t>
            </w:r>
            <w:r w:rsidR="00716A14">
              <w:rPr>
                <w:rStyle w:val="ab"/>
                <w:sz w:val="28"/>
                <w:szCs w:val="28"/>
              </w:rPr>
              <w:footnoteReference w:id="1"/>
            </w:r>
          </w:p>
        </w:tc>
      </w:tr>
      <w:tr w:rsidR="00412B32" w:rsidRPr="004A6D66" w14:paraId="034FE0F9" w14:textId="77777777" w:rsidTr="00420371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A308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6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2433" w14:textId="77777777" w:rsidR="00412B32" w:rsidRPr="004A6D66" w:rsidRDefault="00412B32" w:rsidP="00420371">
            <w:pPr>
              <w:pStyle w:val="TableParagraph"/>
              <w:tabs>
                <w:tab w:val="left" w:pos="1985"/>
                <w:tab w:val="left" w:pos="3658"/>
                <w:tab w:val="left" w:pos="4770"/>
              </w:tabs>
              <w:kinsoku w:val="0"/>
              <w:overflowPunct w:val="0"/>
              <w:spacing w:line="315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содержания работы ее</w:t>
            </w:r>
          </w:p>
          <w:p w14:paraId="00089E82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8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теме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9CDE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5540C9A6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55EC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11AF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Актуальность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33FA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1B2C0CAC" w14:textId="77777777" w:rsidTr="00420371">
        <w:trPr>
          <w:trHeight w:val="32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4B840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6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4C03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6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Оригинальность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E3FB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66AE2197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ED8F6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60ADD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Новизна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B4A5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35D7E67A" w14:textId="77777777" w:rsidTr="00420371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7D3D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1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5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06FC5" w14:textId="77777777" w:rsidR="00412B32" w:rsidRPr="004A6D66" w:rsidRDefault="00412B32" w:rsidP="00420371">
            <w:pPr>
              <w:pStyle w:val="TableParagraph"/>
              <w:tabs>
                <w:tab w:val="left" w:pos="3620"/>
              </w:tabs>
              <w:kinsoku w:val="0"/>
              <w:overflowPunct w:val="0"/>
              <w:spacing w:line="31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Самостоятельность (отсутствие</w:t>
            </w:r>
          </w:p>
          <w:p w14:paraId="799C8D8A" w14:textId="77777777" w:rsidR="00412B32" w:rsidRPr="004A6D66" w:rsidRDefault="00412B32" w:rsidP="00716A14">
            <w:pPr>
              <w:pStyle w:val="TableParagraph"/>
              <w:kinsoku w:val="0"/>
              <w:overflowPunct w:val="0"/>
              <w:spacing w:line="312" w:lineRule="exact"/>
              <w:ind w:left="109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некорректных заимствований)</w:t>
            </w:r>
            <w:r w:rsidR="00716A14">
              <w:rPr>
                <w:rStyle w:val="ab"/>
                <w:sz w:val="28"/>
                <w:szCs w:val="28"/>
              </w:rPr>
              <w:footnoteReference w:id="2"/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D116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6E7D5725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939D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6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8B7D7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Достоверность содержания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89BA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7798BFD8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1795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7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93C1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Логичность и удобство структуры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5124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72EF36AC" w14:textId="77777777" w:rsidTr="00420371">
        <w:trPr>
          <w:trHeight w:val="969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C5A5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4"/>
              <w:rPr>
                <w:sz w:val="27"/>
                <w:szCs w:val="27"/>
              </w:rPr>
            </w:pPr>
          </w:p>
          <w:p w14:paraId="641F0E4D" w14:textId="77777777" w:rsidR="00412B32" w:rsidRPr="004A6D66" w:rsidRDefault="00412B32" w:rsidP="00420371">
            <w:pPr>
              <w:pStyle w:val="TableParagraph"/>
              <w:kinsoku w:val="0"/>
              <w:overflowPunct w:val="0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8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48521" w14:textId="77777777" w:rsidR="00412B32" w:rsidRPr="004A6D66" w:rsidRDefault="00412B32" w:rsidP="00420371">
            <w:pPr>
              <w:pStyle w:val="TableParagraph"/>
              <w:kinsoku w:val="0"/>
              <w:overflowPunct w:val="0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Соответствие содержания законодательству </w:t>
            </w:r>
            <w:r w:rsidRPr="004A6D66">
              <w:rPr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FEB6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24A0AB10" w14:textId="77777777" w:rsidTr="00420371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6B47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1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9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7A4D" w14:textId="77777777" w:rsidR="00412B32" w:rsidRPr="004A6D66" w:rsidRDefault="00412B32" w:rsidP="00420371">
            <w:pPr>
              <w:pStyle w:val="TableParagraph"/>
              <w:tabs>
                <w:tab w:val="left" w:pos="2579"/>
                <w:tab w:val="left" w:pos="3111"/>
                <w:tab w:val="left" w:pos="4205"/>
              </w:tabs>
              <w:kinsoku w:val="0"/>
              <w:overflowPunct w:val="0"/>
              <w:spacing w:line="315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Перспективность с точки зрения</w:t>
            </w:r>
          </w:p>
          <w:p w14:paraId="0059D151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8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применения работы на практике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FAEC6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3BAC934E" w14:textId="77777777" w:rsidTr="00420371">
        <w:trPr>
          <w:trHeight w:val="64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5172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before="151"/>
              <w:ind w:left="137" w:right="129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10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5D27" w14:textId="77777777" w:rsidR="00412B32" w:rsidRPr="004A6D66" w:rsidRDefault="00412B32" w:rsidP="00420371">
            <w:pPr>
              <w:pStyle w:val="TableParagraph"/>
              <w:tabs>
                <w:tab w:val="left" w:pos="1342"/>
                <w:tab w:val="left" w:pos="3735"/>
              </w:tabs>
              <w:kinsoku w:val="0"/>
              <w:overflowPunct w:val="0"/>
              <w:spacing w:line="315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Наличие организационного механизма</w:t>
            </w:r>
          </w:p>
          <w:p w14:paraId="592679BB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8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реализации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EF99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782FE8D0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BDF31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37" w:right="129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11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3C10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Наличие апробации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DC72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  <w:tr w:rsidR="00412B32" w:rsidRPr="004A6D66" w14:paraId="3F3C2572" w14:textId="77777777" w:rsidTr="00420371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366E0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37" w:right="129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12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8E31" w14:textId="77777777" w:rsidR="00412B32" w:rsidRPr="004A6D66" w:rsidRDefault="00412B32" w:rsidP="00420371">
            <w:pPr>
              <w:pStyle w:val="TableParagraph"/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нормам русского языка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E071" w14:textId="77777777" w:rsidR="00412B32" w:rsidRPr="004A6D66" w:rsidRDefault="00412B32" w:rsidP="00420371">
            <w:pPr>
              <w:pStyle w:val="TableParagraph"/>
              <w:kinsoku w:val="0"/>
              <w:overflowPunct w:val="0"/>
            </w:pPr>
          </w:p>
        </w:tc>
      </w:tr>
    </w:tbl>
    <w:p w14:paraId="01754A74" w14:textId="77777777" w:rsidR="00412B32" w:rsidRPr="004A6D66" w:rsidRDefault="00412B32" w:rsidP="00412B32">
      <w:pPr>
        <w:pStyle w:val="a4"/>
        <w:kinsoku w:val="0"/>
        <w:overflowPunct w:val="0"/>
        <w:rPr>
          <w:sz w:val="20"/>
          <w:szCs w:val="20"/>
        </w:rPr>
      </w:pPr>
    </w:p>
    <w:p w14:paraId="0BB5F4EC" w14:textId="77777777" w:rsidR="003D1D0A" w:rsidRPr="004A6D66" w:rsidRDefault="003D1D0A" w:rsidP="00412B32">
      <w:pPr>
        <w:pStyle w:val="a4"/>
        <w:kinsoku w:val="0"/>
        <w:overflowPunct w:val="0"/>
        <w:rPr>
          <w:sz w:val="20"/>
          <w:szCs w:val="20"/>
        </w:rPr>
      </w:pPr>
    </w:p>
    <w:p w14:paraId="5E81BEBA" w14:textId="77777777" w:rsidR="00716A14" w:rsidRDefault="00716A14" w:rsidP="00716A14">
      <w:pPr>
        <w:kinsoku w:val="0"/>
        <w:overflowPunct w:val="0"/>
        <w:spacing w:before="1"/>
      </w:pPr>
      <w:r>
        <w:br w:type="page"/>
      </w:r>
    </w:p>
    <w:tbl>
      <w:tblPr>
        <w:tblW w:w="941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5176"/>
        <w:gridCol w:w="3745"/>
      </w:tblGrid>
      <w:tr w:rsidR="003D1D0A" w:rsidRPr="004A6D66" w14:paraId="44667693" w14:textId="77777777" w:rsidTr="00420371">
        <w:trPr>
          <w:trHeight w:val="412"/>
        </w:trPr>
        <w:tc>
          <w:tcPr>
            <w:tcW w:w="9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C55E" w14:textId="77777777" w:rsidR="003D1D0A" w:rsidRPr="004A6D66" w:rsidRDefault="003D1D0A" w:rsidP="002A2D9E">
            <w:pPr>
              <w:pStyle w:val="TableParagraph"/>
              <w:kinsoku w:val="0"/>
              <w:overflowPunct w:val="0"/>
              <w:spacing w:before="29"/>
              <w:ind w:left="3247" w:right="3232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Специальные критерии</w:t>
            </w:r>
            <w:r w:rsidR="002A2D9E">
              <w:rPr>
                <w:rStyle w:val="ab"/>
                <w:sz w:val="28"/>
                <w:szCs w:val="28"/>
              </w:rPr>
              <w:footnoteReference w:id="3"/>
            </w:r>
          </w:p>
        </w:tc>
      </w:tr>
      <w:tr w:rsidR="003D1D0A" w:rsidRPr="004A6D66" w14:paraId="6DCFDB8E" w14:textId="77777777" w:rsidTr="00420371">
        <w:trPr>
          <w:trHeight w:val="129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AD8F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before="6"/>
              <w:rPr>
                <w:sz w:val="41"/>
                <w:szCs w:val="41"/>
              </w:rPr>
            </w:pPr>
          </w:p>
          <w:p w14:paraId="05121DB8" w14:textId="77777777" w:rsidR="003D1D0A" w:rsidRPr="004A6D66" w:rsidRDefault="003D1D0A" w:rsidP="00420371">
            <w:pPr>
              <w:pStyle w:val="TableParagraph"/>
              <w:kinsoku w:val="0"/>
              <w:overflowPunct w:val="0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13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DC5C" w14:textId="77777777" w:rsidR="003D1D0A" w:rsidRPr="004A6D66" w:rsidRDefault="003D1D0A" w:rsidP="00420371">
            <w:pPr>
              <w:pStyle w:val="TableParagraph"/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Методический уровень предоставления материалов (наличие методических, информационно-справочных, презентационных, рекомендательных,</w:t>
            </w:r>
          </w:p>
          <w:p w14:paraId="72B477F5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13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проверочных материалов)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D73C" w14:textId="77777777" w:rsidR="003D1D0A" w:rsidRPr="004A6D66" w:rsidRDefault="003D1D0A" w:rsidP="00420371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3D1D0A" w:rsidRPr="004A6D66" w14:paraId="42A2B0E7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D0B8" w14:textId="77777777" w:rsidR="003D1D0A" w:rsidRPr="004A6D66" w:rsidRDefault="003D1D0A" w:rsidP="003D1D0A">
            <w:pPr>
              <w:pStyle w:val="TableParagraph"/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14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1FFAF" w14:textId="77777777" w:rsidR="003D1D0A" w:rsidRPr="004A6D66" w:rsidRDefault="001D4D88" w:rsidP="00420371">
            <w:pPr>
              <w:pStyle w:val="TableParagraph"/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Наличие </w:t>
            </w:r>
            <w:r w:rsidR="003D1D0A" w:rsidRPr="004A6D66">
              <w:rPr>
                <w:sz w:val="28"/>
                <w:szCs w:val="28"/>
              </w:rPr>
              <w:t xml:space="preserve"> иллюстративных материалов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A9213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  <w:tr w:rsidR="003D1D0A" w:rsidRPr="004A6D66" w14:paraId="309ECB63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6B20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15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FA954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Доступность стиля изложения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DB5A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  <w:tr w:rsidR="003D1D0A" w:rsidRPr="004A6D66" w14:paraId="04C236C5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5793" w14:textId="77777777" w:rsidR="003D1D0A" w:rsidRPr="004A6D66" w:rsidRDefault="003D1D0A" w:rsidP="003D1D0A">
            <w:pPr>
              <w:pStyle w:val="TableParagraph"/>
              <w:kinsoku w:val="0"/>
              <w:overflowPunct w:val="0"/>
              <w:spacing w:line="302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16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8E99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2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Применение нестандартных решений при подготовке мероприятия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6884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  <w:tr w:rsidR="003D1D0A" w:rsidRPr="004A6D66" w14:paraId="40A07024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DA7E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17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CCB9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Степень вовлеченности участников (интерактивность)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8A7B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  <w:tr w:rsidR="003D1D0A" w:rsidRPr="004A6D66" w14:paraId="030648C6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AFEA6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18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23E2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Информативность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7F6C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  <w:tr w:rsidR="003D1D0A" w:rsidRPr="004A6D66" w14:paraId="5CA73E3D" w14:textId="77777777" w:rsidTr="00420371">
        <w:trPr>
          <w:trHeight w:val="647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9532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before="156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19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25AAA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Адаптация к целевой аудитории мероприятия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D86A" w14:textId="77777777" w:rsidR="003D1D0A" w:rsidRPr="004A6D66" w:rsidRDefault="003D1D0A" w:rsidP="00420371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3D1D0A" w:rsidRPr="004A6D66" w14:paraId="7E10D616" w14:textId="77777777" w:rsidTr="00420371">
        <w:trPr>
          <w:trHeight w:val="647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8666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before="156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20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FC189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Эффективность проведения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6D60" w14:textId="77777777" w:rsidR="003D1D0A" w:rsidRPr="004A6D66" w:rsidRDefault="003D1D0A" w:rsidP="00420371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3D1D0A" w:rsidRPr="004A6D66" w14:paraId="1BDA08FD" w14:textId="77777777" w:rsidTr="00420371">
        <w:trPr>
          <w:trHeight w:val="647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FE81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before="156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21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8615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Степень информационного освещения мероприятия (в СМИ, на сайте, в социальных сетях)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D10F" w14:textId="77777777" w:rsidR="003D1D0A" w:rsidRPr="004A6D66" w:rsidRDefault="003D1D0A" w:rsidP="00420371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3D1D0A" w:rsidRPr="004A6D66" w14:paraId="62B98065" w14:textId="77777777" w:rsidTr="00420371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91E7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030A" w14:textId="77777777" w:rsidR="003D1D0A" w:rsidRPr="004A6D66" w:rsidRDefault="003D1D0A" w:rsidP="00420371">
            <w:pPr>
              <w:pStyle w:val="TableParagraph"/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Общее количество баллов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7258" w14:textId="77777777" w:rsidR="003D1D0A" w:rsidRPr="004A6D66" w:rsidRDefault="003D1D0A" w:rsidP="00420371">
            <w:pPr>
              <w:pStyle w:val="TableParagraph"/>
              <w:kinsoku w:val="0"/>
              <w:overflowPunct w:val="0"/>
            </w:pPr>
          </w:p>
        </w:tc>
      </w:tr>
    </w:tbl>
    <w:p w14:paraId="017F8826" w14:textId="77777777" w:rsidR="00412B32" w:rsidRPr="004A6D66" w:rsidRDefault="00412B32" w:rsidP="00412B32">
      <w:pPr>
        <w:rPr>
          <w:sz w:val="24"/>
          <w:szCs w:val="24"/>
        </w:rPr>
      </w:pPr>
    </w:p>
    <w:p w14:paraId="1496CB09" w14:textId="77777777" w:rsidR="00951940" w:rsidRPr="004A6D66" w:rsidRDefault="00951940" w:rsidP="00951940">
      <w:pPr>
        <w:pStyle w:val="a4"/>
        <w:tabs>
          <w:tab w:val="left" w:pos="2226"/>
          <w:tab w:val="left" w:pos="4509"/>
          <w:tab w:val="left" w:pos="6702"/>
          <w:tab w:val="left" w:pos="9498"/>
        </w:tabs>
        <w:kinsoku w:val="0"/>
        <w:overflowPunct w:val="0"/>
        <w:spacing w:line="360" w:lineRule="auto"/>
        <w:ind w:right="6" w:firstLine="709"/>
        <w:jc w:val="both"/>
        <w:rPr>
          <w:spacing w:val="-3"/>
        </w:rPr>
      </w:pPr>
    </w:p>
    <w:p w14:paraId="77F7D8B5" w14:textId="77777777" w:rsidR="00951940" w:rsidRPr="004A6D66" w:rsidRDefault="00951940" w:rsidP="00951940">
      <w:pPr>
        <w:pStyle w:val="a4"/>
        <w:tabs>
          <w:tab w:val="left" w:pos="2226"/>
          <w:tab w:val="left" w:pos="4509"/>
          <w:tab w:val="left" w:pos="6702"/>
          <w:tab w:val="left" w:pos="9498"/>
        </w:tabs>
        <w:kinsoku w:val="0"/>
        <w:overflowPunct w:val="0"/>
        <w:spacing w:line="360" w:lineRule="auto"/>
        <w:ind w:right="6" w:firstLine="709"/>
        <w:jc w:val="both"/>
      </w:pPr>
      <w:r w:rsidRPr="004A6D66">
        <w:rPr>
          <w:spacing w:val="-3"/>
        </w:rPr>
        <w:t xml:space="preserve">По </w:t>
      </w:r>
      <w:r w:rsidRPr="004A6D66">
        <w:t xml:space="preserve">результатам экспертизы конкурсная </w:t>
      </w:r>
      <w:r w:rsidRPr="004A6D66">
        <w:rPr>
          <w:spacing w:val="-3"/>
        </w:rPr>
        <w:t xml:space="preserve">работа </w:t>
      </w:r>
      <w:r w:rsidRPr="004A6D66">
        <w:rPr>
          <w:b/>
          <w:bCs/>
        </w:rPr>
        <w:t xml:space="preserve">рекомендуется/ </w:t>
      </w:r>
      <w:r w:rsidRPr="004A6D66">
        <w:rPr>
          <w:b/>
          <w:bCs/>
        </w:rPr>
        <w:br/>
        <w:t xml:space="preserve">не рекомендуется </w:t>
      </w:r>
      <w:r w:rsidRPr="004A6D66">
        <w:t xml:space="preserve">(нужное подчеркнуть) к </w:t>
      </w:r>
      <w:r w:rsidR="001972A0" w:rsidRPr="004A6D66">
        <w:t>рассмотрению Комисси</w:t>
      </w:r>
      <w:r w:rsidR="00661066" w:rsidRPr="004A6D66">
        <w:t>ей</w:t>
      </w:r>
      <w:r w:rsidR="001972A0" w:rsidRPr="004A6D66">
        <w:t xml:space="preserve"> по подведению итогов</w:t>
      </w:r>
      <w:r w:rsidRPr="004A6D66">
        <w:t xml:space="preserve"> </w:t>
      </w:r>
      <w:r w:rsidR="001972A0" w:rsidRPr="004A6D66">
        <w:t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Pr="004A6D66">
        <w:t>.</w:t>
      </w:r>
    </w:p>
    <w:p w14:paraId="7A41852F" w14:textId="77777777" w:rsidR="00951940" w:rsidRPr="004A6D66" w:rsidRDefault="00951940" w:rsidP="00951940">
      <w:pPr>
        <w:pStyle w:val="a4"/>
        <w:tabs>
          <w:tab w:val="left" w:pos="2226"/>
          <w:tab w:val="left" w:pos="4509"/>
          <w:tab w:val="left" w:pos="6702"/>
          <w:tab w:val="left" w:pos="8894"/>
        </w:tabs>
        <w:kinsoku w:val="0"/>
        <w:overflowPunct w:val="0"/>
        <w:spacing w:before="180" w:after="13" w:line="360" w:lineRule="auto"/>
        <w:ind w:right="455" w:firstLine="1059"/>
        <w:jc w:val="both"/>
        <w:rPr>
          <w:sz w:val="10"/>
          <w:szCs w:val="10"/>
        </w:rPr>
      </w:pPr>
    </w:p>
    <w:tbl>
      <w:tblPr>
        <w:tblW w:w="0" w:type="auto"/>
        <w:tblInd w:w="7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0"/>
        <w:gridCol w:w="2556"/>
        <w:gridCol w:w="2038"/>
        <w:gridCol w:w="2002"/>
      </w:tblGrid>
      <w:tr w:rsidR="00951940" w:rsidRPr="004A6D66" w14:paraId="6A60B57A" w14:textId="77777777" w:rsidTr="009B4E22">
        <w:trPr>
          <w:trHeight w:val="313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9F542F" w14:textId="77777777" w:rsidR="00951940" w:rsidRPr="004A6D66" w:rsidRDefault="00951940" w:rsidP="009B4E22">
            <w:pPr>
              <w:pStyle w:val="TableParagraph"/>
              <w:kinsoku w:val="0"/>
              <w:overflowPunct w:val="0"/>
              <w:spacing w:line="294" w:lineRule="exact"/>
              <w:ind w:left="20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Эксперт</w:t>
            </w: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6D6F83" w14:textId="77777777" w:rsidR="00951940" w:rsidRPr="004A6D66" w:rsidRDefault="00951940" w:rsidP="009B4E22">
            <w:pPr>
              <w:pStyle w:val="TableParagraph"/>
              <w:tabs>
                <w:tab w:val="left" w:pos="2385"/>
              </w:tabs>
              <w:kinsoku w:val="0"/>
              <w:overflowPunct w:val="0"/>
              <w:spacing w:line="294" w:lineRule="exact"/>
              <w:ind w:left="784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5B9F4C" w14:textId="77777777" w:rsidR="00951940" w:rsidRPr="004A6D66" w:rsidRDefault="00951940" w:rsidP="009B4E22">
            <w:pPr>
              <w:pStyle w:val="TableParagraph"/>
              <w:tabs>
                <w:tab w:val="left" w:pos="1634"/>
              </w:tabs>
              <w:kinsoku w:val="0"/>
              <w:overflowPunct w:val="0"/>
              <w:spacing w:line="294" w:lineRule="exact"/>
              <w:ind w:left="33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FB14FA" w14:textId="77777777" w:rsidR="00951940" w:rsidRPr="004A6D66" w:rsidRDefault="00951940" w:rsidP="009B4E22">
            <w:pPr>
              <w:pStyle w:val="TableParagraph"/>
              <w:tabs>
                <w:tab w:val="left" w:pos="1733"/>
              </w:tabs>
              <w:kinsoku w:val="0"/>
              <w:overflowPunct w:val="0"/>
              <w:spacing w:line="294" w:lineRule="exact"/>
              <w:ind w:left="133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</w:tr>
      <w:tr w:rsidR="00951940" w:rsidRPr="004A6D66" w14:paraId="1F6701DB" w14:textId="77777777" w:rsidTr="009B4E22">
        <w:trPr>
          <w:trHeight w:val="180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1EF080" w14:textId="77777777" w:rsidR="00951940" w:rsidRPr="004A6D66" w:rsidRDefault="00951940" w:rsidP="009B4E22">
            <w:pPr>
              <w:pStyle w:val="TableParagraph"/>
              <w:kinsoku w:val="0"/>
              <w:overflowPunct w:val="0"/>
              <w:rPr>
                <w:sz w:val="12"/>
                <w:szCs w:val="12"/>
              </w:rPr>
            </w:pP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FD168D" w14:textId="77777777" w:rsidR="00951940" w:rsidRPr="004A6D66" w:rsidRDefault="00951940" w:rsidP="009B4E22">
            <w:pPr>
              <w:pStyle w:val="TableParagraph"/>
              <w:kinsoku w:val="0"/>
              <w:overflowPunct w:val="0"/>
              <w:spacing w:line="161" w:lineRule="exact"/>
              <w:ind w:left="818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(фамилия, инициалы)</w:t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56CD9A" w14:textId="77777777" w:rsidR="00951940" w:rsidRPr="004A6D66" w:rsidRDefault="00951940" w:rsidP="009B4E22">
            <w:pPr>
              <w:pStyle w:val="TableParagraph"/>
              <w:kinsoku w:val="0"/>
              <w:overflowPunct w:val="0"/>
              <w:spacing w:line="161" w:lineRule="exact"/>
              <w:ind w:left="33" w:right="61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(подпись)</w:t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11A777E" w14:textId="77777777" w:rsidR="00951940" w:rsidRPr="004A6D66" w:rsidRDefault="00951940" w:rsidP="009B4E22">
            <w:pPr>
              <w:pStyle w:val="TableParagraph"/>
              <w:kinsoku w:val="0"/>
              <w:overflowPunct w:val="0"/>
              <w:spacing w:line="161" w:lineRule="exact"/>
              <w:ind w:left="74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(дата)</w:t>
            </w:r>
          </w:p>
        </w:tc>
      </w:tr>
    </w:tbl>
    <w:p w14:paraId="4DBEE362" w14:textId="77777777" w:rsidR="00044CDC" w:rsidRPr="004A6D66" w:rsidRDefault="00044CDC" w:rsidP="00951940">
      <w:pPr>
        <w:pStyle w:val="a4"/>
        <w:kinsoku w:val="0"/>
        <w:overflowPunct w:val="0"/>
        <w:spacing w:before="6"/>
        <w:rPr>
          <w:sz w:val="26"/>
          <w:szCs w:val="26"/>
        </w:rPr>
      </w:pPr>
    </w:p>
    <w:p w14:paraId="2F26029D" w14:textId="77777777" w:rsidR="00044CDC" w:rsidRPr="004A6D66" w:rsidRDefault="00044CDC" w:rsidP="00951940">
      <w:pPr>
        <w:pStyle w:val="a4"/>
        <w:kinsoku w:val="0"/>
        <w:overflowPunct w:val="0"/>
        <w:spacing w:before="6"/>
        <w:rPr>
          <w:sz w:val="26"/>
          <w:szCs w:val="26"/>
        </w:rPr>
      </w:pPr>
    </w:p>
    <w:p w14:paraId="603F1CF8" w14:textId="77777777" w:rsidR="00044CDC" w:rsidRPr="004A6D66" w:rsidRDefault="00044CDC" w:rsidP="00951940">
      <w:pPr>
        <w:pStyle w:val="a4"/>
        <w:kinsoku w:val="0"/>
        <w:overflowPunct w:val="0"/>
        <w:spacing w:before="6"/>
        <w:rPr>
          <w:sz w:val="26"/>
          <w:szCs w:val="26"/>
        </w:rPr>
      </w:pPr>
    </w:p>
    <w:p w14:paraId="7047516C" w14:textId="77777777" w:rsidR="00044CDC" w:rsidRPr="004A6D66" w:rsidRDefault="00044CDC" w:rsidP="00951940">
      <w:pPr>
        <w:pStyle w:val="a4"/>
        <w:kinsoku w:val="0"/>
        <w:overflowPunct w:val="0"/>
        <w:spacing w:before="6"/>
        <w:rPr>
          <w:sz w:val="26"/>
          <w:szCs w:val="26"/>
        </w:rPr>
      </w:pPr>
    </w:p>
    <w:p w14:paraId="7B0B9BAF" w14:textId="77777777" w:rsidR="002A2D9E" w:rsidRDefault="002A2D9E" w:rsidP="002A2D9E">
      <w:pPr>
        <w:pStyle w:val="a4"/>
        <w:kinsoku w:val="0"/>
        <w:overflowPunct w:val="0"/>
        <w:spacing w:before="6"/>
        <w:rPr>
          <w:sz w:val="20"/>
          <w:szCs w:val="20"/>
        </w:rPr>
        <w:sectPr w:rsidR="002A2D9E" w:rsidSect="008C57C3">
          <w:headerReference w:type="default" r:id="rId13"/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076087BB" w14:textId="77777777" w:rsidR="00005E25" w:rsidRPr="004A6D66" w:rsidRDefault="00005E25" w:rsidP="00005E25">
      <w:pPr>
        <w:tabs>
          <w:tab w:val="left" w:pos="9214"/>
        </w:tabs>
        <w:kinsoku w:val="0"/>
        <w:overflowPunct w:val="0"/>
        <w:ind w:left="4536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1.2</w:t>
      </w:r>
    </w:p>
    <w:p w14:paraId="1D43CDDA" w14:textId="77777777" w:rsidR="00005E25" w:rsidRPr="004A6D66" w:rsidRDefault="00005E25" w:rsidP="00005E25">
      <w:pPr>
        <w:tabs>
          <w:tab w:val="left" w:pos="9214"/>
        </w:tabs>
        <w:kinsoku w:val="0"/>
        <w:overflowPunct w:val="0"/>
        <w:spacing w:before="6"/>
        <w:ind w:left="4536" w:right="3"/>
        <w:jc w:val="center"/>
        <w:rPr>
          <w:sz w:val="28"/>
          <w:szCs w:val="28"/>
        </w:rPr>
      </w:pPr>
      <w:r w:rsidRPr="004A6D66">
        <w:rPr>
          <w:spacing w:val="4"/>
          <w:sz w:val="24"/>
          <w:szCs w:val="24"/>
        </w:rPr>
        <w:t>к Положению 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4D3CF185" w14:textId="77777777" w:rsidR="00005E25" w:rsidRPr="004A6D66" w:rsidRDefault="00005E25" w:rsidP="00005E25">
      <w:pPr>
        <w:kinsoku w:val="0"/>
        <w:overflowPunct w:val="0"/>
        <w:spacing w:before="1" w:line="322" w:lineRule="exact"/>
        <w:ind w:left="482" w:right="589"/>
        <w:outlineLvl w:val="0"/>
        <w:rPr>
          <w:b/>
          <w:bCs/>
          <w:sz w:val="28"/>
          <w:szCs w:val="28"/>
        </w:rPr>
      </w:pPr>
    </w:p>
    <w:p w14:paraId="360A668A" w14:textId="77777777" w:rsidR="00005E25" w:rsidRPr="004A6D66" w:rsidRDefault="00005E25" w:rsidP="00005E25">
      <w:pPr>
        <w:kinsoku w:val="0"/>
        <w:overflowPunct w:val="0"/>
        <w:spacing w:before="1" w:line="322" w:lineRule="exact"/>
        <w:ind w:left="482" w:right="589"/>
        <w:outlineLvl w:val="0"/>
        <w:rPr>
          <w:b/>
          <w:bCs/>
          <w:sz w:val="28"/>
          <w:szCs w:val="28"/>
        </w:rPr>
      </w:pPr>
    </w:p>
    <w:p w14:paraId="480C9333" w14:textId="77777777" w:rsidR="00005E25" w:rsidRPr="004A6D66" w:rsidRDefault="00005E25" w:rsidP="00005E25">
      <w:pPr>
        <w:kinsoku w:val="0"/>
        <w:overflowPunct w:val="0"/>
        <w:spacing w:before="1" w:line="322" w:lineRule="exact"/>
        <w:ind w:left="482" w:right="589"/>
        <w:jc w:val="center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Критерии</w:t>
      </w:r>
    </w:p>
    <w:p w14:paraId="2577E7EA" w14:textId="77777777" w:rsidR="00005E25" w:rsidRPr="004A6D66" w:rsidRDefault="00005E25" w:rsidP="00005E25">
      <w:pPr>
        <w:kinsoku w:val="0"/>
        <w:overflowPunct w:val="0"/>
        <w:spacing w:line="322" w:lineRule="exact"/>
        <w:ind w:left="469" w:right="589"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оценки конкурсных работ в номинации «Лучший информационно-разъяснительный материал»</w:t>
      </w:r>
    </w:p>
    <w:p w14:paraId="0408D46D" w14:textId="77777777" w:rsidR="00005E25" w:rsidRPr="004A6D66" w:rsidRDefault="00005E25" w:rsidP="00005E25">
      <w:pPr>
        <w:kinsoku w:val="0"/>
        <w:overflowPunct w:val="0"/>
        <w:spacing w:line="322" w:lineRule="exact"/>
        <w:ind w:left="469" w:right="589"/>
        <w:jc w:val="center"/>
        <w:rPr>
          <w:b/>
          <w:bCs/>
          <w:sz w:val="28"/>
          <w:szCs w:val="28"/>
        </w:rPr>
      </w:pPr>
    </w:p>
    <w:p w14:paraId="61CA19F6" w14:textId="77777777" w:rsidR="00005E25" w:rsidRPr="004A6D66" w:rsidRDefault="00005E25" w:rsidP="00005E25">
      <w:pPr>
        <w:kinsoku w:val="0"/>
        <w:overflowPunct w:val="0"/>
        <w:spacing w:line="322" w:lineRule="exact"/>
        <w:ind w:left="469" w:right="589"/>
        <w:jc w:val="center"/>
        <w:rPr>
          <w:b/>
          <w:bCs/>
          <w:sz w:val="28"/>
          <w:szCs w:val="28"/>
        </w:rPr>
      </w:pPr>
    </w:p>
    <w:p w14:paraId="2152CD55" w14:textId="24ABBF19" w:rsidR="00005E25" w:rsidRPr="004A6D66" w:rsidRDefault="007B241C" w:rsidP="00005E25">
      <w:pPr>
        <w:kinsoku w:val="0"/>
        <w:overflowPunct w:val="0"/>
        <w:spacing w:before="11"/>
        <w:rPr>
          <w:b/>
          <w:bCs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85888" behindDoc="0" locked="0" layoutInCell="0" allowOverlap="1" wp14:anchorId="7F4A674B" wp14:editId="5132CB3D">
                <wp:simplePos x="0" y="0"/>
                <wp:positionH relativeFrom="page">
                  <wp:posOffset>2493645</wp:posOffset>
                </wp:positionH>
                <wp:positionV relativeFrom="paragraph">
                  <wp:posOffset>192405</wp:posOffset>
                </wp:positionV>
                <wp:extent cx="3108325" cy="12700"/>
                <wp:effectExtent l="0" t="0" r="0" b="0"/>
                <wp:wrapTopAndBottom/>
                <wp:docPr id="15" name="Групп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8325" cy="12700"/>
                          <a:chOff x="3927" y="303"/>
                          <a:chExt cx="4895" cy="20"/>
                        </a:xfrm>
                      </wpg:grpSpPr>
                      <wps:wsp>
                        <wps:cNvPr id="46" name="Freeform 66"/>
                        <wps:cNvSpPr>
                          <a:spLocks/>
                        </wps:cNvSpPr>
                        <wps:spPr bwMode="auto">
                          <a:xfrm>
                            <a:off x="3927" y="312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67"/>
                        <wps:cNvSpPr>
                          <a:spLocks/>
                        </wps:cNvSpPr>
                        <wps:spPr bwMode="auto">
                          <a:xfrm>
                            <a:off x="5185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68"/>
                        <wps:cNvSpPr>
                          <a:spLocks/>
                        </wps:cNvSpPr>
                        <wps:spPr bwMode="auto">
                          <a:xfrm>
                            <a:off x="602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69"/>
                        <wps:cNvSpPr>
                          <a:spLocks/>
                        </wps:cNvSpPr>
                        <wps:spPr bwMode="auto">
                          <a:xfrm>
                            <a:off x="686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70"/>
                        <wps:cNvSpPr>
                          <a:spLocks/>
                        </wps:cNvSpPr>
                        <wps:spPr bwMode="auto">
                          <a:xfrm>
                            <a:off x="770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71"/>
                        <wps:cNvSpPr>
                          <a:spLocks/>
                        </wps:cNvSpPr>
                        <wps:spPr bwMode="auto">
                          <a:xfrm>
                            <a:off x="8543" y="312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49BBD3" id="Группа 15" o:spid="_x0000_s1026" style="position:absolute;margin-left:196.35pt;margin-top:15.15pt;width:244.75pt;height:1pt;z-index:251685888;mso-wrap-distance-left:0;mso-wrap-distance-right:0;mso-position-horizontal-relative:page" coordorigin="3927,303" coordsize="489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" o:allowincell="f">
                <v:shape id="Freeform 66" o:spid="_x0000_s1027" style="position:absolute;left:3927;top:312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" path="m,l1252,e" filled="f" strokeweight=".30936mm">
                  <v:path arrowok="t" o:connecttype="custom" o:connectlocs="0,0;1252,0" o:connectangles="0,0"/>
                </v:shape>
                <v:shape id="Freeform 67" o:spid="_x0000_s1028" style="position:absolute;left:5185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68" o:spid="_x0000_s1029" style="position:absolute;left:602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69" o:spid="_x0000_s1030" style="position:absolute;left:686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70" o:spid="_x0000_s1031" style="position:absolute;left:770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71" o:spid="_x0000_s1032" style="position:absolute;left:8543;top:312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" path="m,l278,e" filled="f" strokeweight=".30936mm">
                  <v:path arrowok="t" o:connecttype="custom" o:connectlocs="0,0;278,0" o:connectangles="0,0"/>
                </v:shape>
                <w10:wrap type="topAndBottom" anchorx="page"/>
              </v:group>
            </w:pict>
          </mc:Fallback>
        </mc:AlternateContent>
      </w:r>
    </w:p>
    <w:p w14:paraId="009BFCFD" w14:textId="77777777" w:rsidR="00005E25" w:rsidRPr="004A6D66" w:rsidRDefault="00005E25" w:rsidP="00005E25">
      <w:pPr>
        <w:kinsoku w:val="0"/>
        <w:overflowPunct w:val="0"/>
        <w:spacing w:line="152" w:lineRule="exact"/>
        <w:ind w:left="478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(шифр конкурсной работы)</w:t>
      </w:r>
    </w:p>
    <w:p w14:paraId="7B4537D8" w14:textId="1A06E009" w:rsidR="00005E25" w:rsidRPr="004A6D66" w:rsidRDefault="007B241C" w:rsidP="00005E25">
      <w:pPr>
        <w:kinsoku w:val="0"/>
        <w:overflowPunct w:val="0"/>
        <w:spacing w:before="1"/>
        <w:rPr>
          <w:sz w:val="23"/>
          <w:szCs w:val="23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86912" behindDoc="0" locked="0" layoutInCell="0" allowOverlap="1" wp14:anchorId="6469A2C1" wp14:editId="04F0840F">
                <wp:simplePos x="0" y="0"/>
                <wp:positionH relativeFrom="page">
                  <wp:posOffset>1078865</wp:posOffset>
                </wp:positionH>
                <wp:positionV relativeFrom="paragraph">
                  <wp:posOffset>193675</wp:posOffset>
                </wp:positionV>
                <wp:extent cx="5774055" cy="12700"/>
                <wp:effectExtent l="0" t="0" r="0" b="0"/>
                <wp:wrapTopAndBottom/>
                <wp:docPr id="14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055" cy="12700"/>
                          <a:chOff x="1699" y="305"/>
                          <a:chExt cx="9093" cy="20"/>
                        </a:xfrm>
                      </wpg:grpSpPr>
                      <wps:wsp>
                        <wps:cNvPr id="34" name="Freeform 73"/>
                        <wps:cNvSpPr>
                          <a:spLocks/>
                        </wps:cNvSpPr>
                        <wps:spPr bwMode="auto">
                          <a:xfrm>
                            <a:off x="1699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74"/>
                        <wps:cNvSpPr>
                          <a:spLocks/>
                        </wps:cNvSpPr>
                        <wps:spPr bwMode="auto">
                          <a:xfrm>
                            <a:off x="295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75"/>
                        <wps:cNvSpPr>
                          <a:spLocks/>
                        </wps:cNvSpPr>
                        <wps:spPr bwMode="auto">
                          <a:xfrm>
                            <a:off x="379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76"/>
                        <wps:cNvSpPr>
                          <a:spLocks/>
                        </wps:cNvSpPr>
                        <wps:spPr bwMode="auto">
                          <a:xfrm>
                            <a:off x="463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77"/>
                        <wps:cNvSpPr>
                          <a:spLocks/>
                        </wps:cNvSpPr>
                        <wps:spPr bwMode="auto">
                          <a:xfrm>
                            <a:off x="547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78"/>
                        <wps:cNvSpPr>
                          <a:spLocks/>
                        </wps:cNvSpPr>
                        <wps:spPr bwMode="auto">
                          <a:xfrm>
                            <a:off x="6315" y="314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79"/>
                        <wps:cNvSpPr>
                          <a:spLocks/>
                        </wps:cNvSpPr>
                        <wps:spPr bwMode="auto">
                          <a:xfrm>
                            <a:off x="6598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80"/>
                        <wps:cNvSpPr>
                          <a:spLocks/>
                        </wps:cNvSpPr>
                        <wps:spPr bwMode="auto">
                          <a:xfrm>
                            <a:off x="785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81"/>
                        <wps:cNvSpPr>
                          <a:spLocks/>
                        </wps:cNvSpPr>
                        <wps:spPr bwMode="auto">
                          <a:xfrm>
                            <a:off x="869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82"/>
                        <wps:cNvSpPr>
                          <a:spLocks/>
                        </wps:cNvSpPr>
                        <wps:spPr bwMode="auto">
                          <a:xfrm>
                            <a:off x="9534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83"/>
                        <wps:cNvSpPr>
                          <a:spLocks/>
                        </wps:cNvSpPr>
                        <wps:spPr bwMode="auto">
                          <a:xfrm>
                            <a:off x="10374" y="314"/>
                            <a:ext cx="418" cy="20"/>
                          </a:xfrm>
                          <a:custGeom>
                            <a:avLst/>
                            <a:gdLst>
                              <a:gd name="T0" fmla="*/ 0 w 418"/>
                              <a:gd name="T1" fmla="*/ 0 h 20"/>
                              <a:gd name="T2" fmla="*/ 417 w 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8" h="20">
                                <a:moveTo>
                                  <a:pt x="0" y="0"/>
                                </a:moveTo>
                                <a:lnTo>
                                  <a:pt x="417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A2488" id="Группа 14" o:spid="_x0000_s1026" style="position:absolute;margin-left:84.95pt;margin-top:15.25pt;width:454.65pt;height:1pt;z-index:251686912;mso-wrap-distance-left:0;mso-wrap-distance-right:0;mso-position-horizontal-relative:page" coordorigin="1699,305" coordsize="909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" o:allowincell="f">
                <v:shape id="Freeform 73" o:spid="_x0000_s1027" style="position:absolute;left:1699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" path="m,l1252,e" filled="f" strokeweight=".30936mm">
                  <v:path arrowok="t" o:connecttype="custom" o:connectlocs="0,0;1252,0" o:connectangles="0,0"/>
                </v:shape>
                <v:shape id="Freeform 74" o:spid="_x0000_s1028" style="position:absolute;left:295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" path="m,l835,e" filled="f" strokeweight=".30936mm">
                  <v:path arrowok="t" o:connecttype="custom" o:connectlocs="0,0;835,0" o:connectangles="0,0"/>
                </v:shape>
                <v:shape id="Freeform 75" o:spid="_x0000_s1029" style="position:absolute;left:379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76" o:spid="_x0000_s1030" style="position:absolute;left:463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77" o:spid="_x0000_s1031" style="position:absolute;left:547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78" o:spid="_x0000_s1032" style="position:absolute;left:6315;top:314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" path="m,l278,e" filled="f" strokeweight=".30936mm">
                  <v:path arrowok="t" o:connecttype="custom" o:connectlocs="0,0;278,0" o:connectangles="0,0"/>
                </v:shape>
                <v:shape id="Freeform 79" o:spid="_x0000_s1033" style="position:absolute;left:6598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" path="m,l1252,e" filled="f" strokeweight=".30936mm">
                  <v:path arrowok="t" o:connecttype="custom" o:connectlocs="0,0;1252,0" o:connectangles="0,0"/>
                </v:shape>
                <v:shape id="Freeform 80" o:spid="_x0000_s1034" style="position:absolute;left:785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81" o:spid="_x0000_s1035" style="position:absolute;left:869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82" o:spid="_x0000_s1036" style="position:absolute;left:9534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83" o:spid="_x0000_s1037" style="position:absolute;left:10374;top:314;width:418;height:20;visibility:visible;mso-wrap-style:square;v-text-anchor:top" coordsize="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" path="m,l417,e" filled="f" strokeweight=".30936mm">
                  <v:path arrowok="t" o:connecttype="custom" o:connectlocs="0,0;417,0" o:connectangles="0,0"/>
                </v:shape>
                <w10:wrap type="topAndBottom" anchorx="page"/>
              </v:group>
            </w:pict>
          </mc:Fallback>
        </mc:AlternateContent>
      </w:r>
    </w:p>
    <w:p w14:paraId="297C53AE" w14:textId="77777777" w:rsidR="00005E25" w:rsidRPr="004A6D66" w:rsidRDefault="00005E25" w:rsidP="00005E25">
      <w:pPr>
        <w:kinsoku w:val="0"/>
        <w:overflowPunct w:val="0"/>
        <w:spacing w:line="152" w:lineRule="exact"/>
        <w:ind w:left="478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(тема конкурсной работы)</w:t>
      </w:r>
    </w:p>
    <w:p w14:paraId="21A3031E" w14:textId="77777777" w:rsidR="00005E25" w:rsidRPr="004A6D66" w:rsidRDefault="00005E25" w:rsidP="00005E25">
      <w:pPr>
        <w:kinsoku w:val="0"/>
        <w:overflowPunct w:val="0"/>
        <w:spacing w:before="8"/>
        <w:rPr>
          <w:sz w:val="28"/>
          <w:szCs w:val="28"/>
        </w:rPr>
      </w:pPr>
    </w:p>
    <w:tbl>
      <w:tblPr>
        <w:tblW w:w="95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5128"/>
        <w:gridCol w:w="3789"/>
      </w:tblGrid>
      <w:tr w:rsidR="00005E25" w:rsidRPr="004A6D66" w14:paraId="479E0BAF" w14:textId="77777777" w:rsidTr="002805CB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65A0" w14:textId="77777777" w:rsidR="00005E25" w:rsidRPr="004A6D66" w:rsidRDefault="00005E25" w:rsidP="002805CB">
            <w:pPr>
              <w:kinsoku w:val="0"/>
              <w:overflowPunct w:val="0"/>
              <w:spacing w:line="315" w:lineRule="exact"/>
              <w:ind w:left="163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№</w:t>
            </w:r>
          </w:p>
          <w:p w14:paraId="013668CC" w14:textId="77777777" w:rsidR="00005E25" w:rsidRPr="004A6D66" w:rsidRDefault="00005E25" w:rsidP="002805CB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п/п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FA08" w14:textId="77777777" w:rsidR="00005E25" w:rsidRPr="004A6D66" w:rsidRDefault="00005E25" w:rsidP="002805CB">
            <w:pPr>
              <w:kinsoku w:val="0"/>
              <w:overflowPunct w:val="0"/>
              <w:spacing w:before="156"/>
              <w:ind w:left="1959" w:right="195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Критерии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AC6EC" w14:textId="77777777" w:rsidR="00005E25" w:rsidRPr="004A6D66" w:rsidRDefault="00005E25" w:rsidP="002805CB">
            <w:pPr>
              <w:kinsoku w:val="0"/>
              <w:overflowPunct w:val="0"/>
              <w:spacing w:before="156"/>
              <w:ind w:left="74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Количество баллов</w:t>
            </w:r>
          </w:p>
        </w:tc>
      </w:tr>
      <w:tr w:rsidR="00005E25" w:rsidRPr="004A6D66" w14:paraId="6662AB1A" w14:textId="77777777" w:rsidTr="002805CB">
        <w:trPr>
          <w:trHeight w:val="432"/>
        </w:trPr>
        <w:tc>
          <w:tcPr>
            <w:tcW w:w="9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326C2" w14:textId="77777777" w:rsidR="00005E25" w:rsidRPr="004A6D66" w:rsidRDefault="00005E25" w:rsidP="002805CB">
            <w:pPr>
              <w:kinsoku w:val="0"/>
              <w:overflowPunct w:val="0"/>
              <w:spacing w:before="44"/>
              <w:ind w:left="3682" w:right="3673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Общие критерии</w:t>
            </w:r>
            <w:r w:rsidR="002A2D9E">
              <w:rPr>
                <w:rStyle w:val="ab"/>
                <w:sz w:val="28"/>
                <w:szCs w:val="28"/>
              </w:rPr>
              <w:footnoteReference w:id="4"/>
            </w:r>
          </w:p>
        </w:tc>
      </w:tr>
      <w:tr w:rsidR="00005E25" w:rsidRPr="004A6D66" w14:paraId="4F19B3C4" w14:textId="77777777" w:rsidTr="002805CB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0159" w14:textId="77777777" w:rsidR="00005E25" w:rsidRPr="004A6D66" w:rsidRDefault="00005E25" w:rsidP="002805CB">
            <w:pPr>
              <w:kinsoku w:val="0"/>
              <w:overflowPunct w:val="0"/>
              <w:spacing w:before="156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ABAB" w14:textId="77777777" w:rsidR="00005E25" w:rsidRPr="004A6D66" w:rsidRDefault="00005E25" w:rsidP="002805CB">
            <w:pPr>
              <w:tabs>
                <w:tab w:val="left" w:pos="1985"/>
                <w:tab w:val="left" w:pos="3658"/>
                <w:tab w:val="left" w:pos="4770"/>
              </w:tabs>
              <w:kinsoku w:val="0"/>
              <w:overflowPunct w:val="0"/>
              <w:spacing w:line="315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содержания работы ее</w:t>
            </w:r>
          </w:p>
          <w:p w14:paraId="36E98E2C" w14:textId="77777777" w:rsidR="00005E25" w:rsidRPr="004A6D66" w:rsidRDefault="00005E25" w:rsidP="002805CB">
            <w:pPr>
              <w:kinsoku w:val="0"/>
              <w:overflowPunct w:val="0"/>
              <w:spacing w:line="308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теме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F9AA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190CC208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24B35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C0466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Актуальность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9637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411EC90E" w14:textId="77777777" w:rsidTr="002805CB">
        <w:trPr>
          <w:trHeight w:val="32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C5EBC" w14:textId="77777777" w:rsidR="00005E25" w:rsidRPr="004A6D66" w:rsidRDefault="00005E25" w:rsidP="002805CB">
            <w:pPr>
              <w:kinsoku w:val="0"/>
              <w:overflowPunct w:val="0"/>
              <w:spacing w:line="306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241E" w14:textId="77777777" w:rsidR="00005E25" w:rsidRPr="004A6D66" w:rsidRDefault="00005E25" w:rsidP="002805CB">
            <w:pPr>
              <w:kinsoku w:val="0"/>
              <w:overflowPunct w:val="0"/>
              <w:spacing w:line="306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Оригинальность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7A3A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42897736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EA96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B67C9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Новизна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98E6B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04FD235F" w14:textId="77777777" w:rsidTr="002805CB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3260" w14:textId="77777777" w:rsidR="00005E25" w:rsidRPr="004A6D66" w:rsidRDefault="00005E25" w:rsidP="002805CB">
            <w:pPr>
              <w:kinsoku w:val="0"/>
              <w:overflowPunct w:val="0"/>
              <w:spacing w:before="151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5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C6BF6" w14:textId="77777777" w:rsidR="00005E25" w:rsidRPr="004A6D66" w:rsidRDefault="00005E25" w:rsidP="002805CB">
            <w:pPr>
              <w:tabs>
                <w:tab w:val="left" w:pos="3620"/>
              </w:tabs>
              <w:kinsoku w:val="0"/>
              <w:overflowPunct w:val="0"/>
              <w:spacing w:line="31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Самостоятельность (отсутствие</w:t>
            </w:r>
          </w:p>
          <w:p w14:paraId="4D368319" w14:textId="77777777" w:rsidR="00005E25" w:rsidRPr="004A6D66" w:rsidRDefault="00005E25" w:rsidP="002805CB">
            <w:pPr>
              <w:kinsoku w:val="0"/>
              <w:overflowPunct w:val="0"/>
              <w:spacing w:line="312" w:lineRule="exact"/>
              <w:ind w:left="109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некорректных заимствований)</w:t>
            </w:r>
            <w:r w:rsidR="002A2D9E">
              <w:rPr>
                <w:rStyle w:val="ab"/>
                <w:sz w:val="28"/>
                <w:szCs w:val="28"/>
              </w:rPr>
              <w:footnoteReference w:id="5"/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41E7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3C105C09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AEED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6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BBDF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Достоверность содержания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D4AED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5EED8D15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79B5C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7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0D4F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Логичность и удобство структуры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7752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21568D4A" w14:textId="77777777" w:rsidTr="002805CB">
        <w:trPr>
          <w:trHeight w:val="969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480D" w14:textId="77777777" w:rsidR="00005E25" w:rsidRPr="004A6D66" w:rsidRDefault="00005E25" w:rsidP="002805CB">
            <w:pPr>
              <w:kinsoku w:val="0"/>
              <w:overflowPunct w:val="0"/>
              <w:spacing w:before="4"/>
              <w:rPr>
                <w:sz w:val="27"/>
                <w:szCs w:val="27"/>
              </w:rPr>
            </w:pPr>
          </w:p>
          <w:p w14:paraId="6EBB0A5D" w14:textId="77777777" w:rsidR="00005E25" w:rsidRPr="004A6D66" w:rsidRDefault="00005E25" w:rsidP="002805CB">
            <w:pPr>
              <w:kinsoku w:val="0"/>
              <w:overflowPunct w:val="0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8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9845A" w14:textId="77777777" w:rsidR="00005E25" w:rsidRPr="004A6D66" w:rsidRDefault="00005E25" w:rsidP="002805CB">
            <w:pPr>
              <w:kinsoku w:val="0"/>
              <w:overflowPunct w:val="0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Соответствие содержания законодательству </w:t>
            </w:r>
            <w:r w:rsidRPr="004A6D66">
              <w:rPr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4031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72B60A4E" w14:textId="77777777" w:rsidTr="002805CB">
        <w:trPr>
          <w:trHeight w:val="64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2288" w14:textId="77777777" w:rsidR="00005E25" w:rsidRPr="004A6D66" w:rsidRDefault="00005E25" w:rsidP="002805CB">
            <w:pPr>
              <w:kinsoku w:val="0"/>
              <w:overflowPunct w:val="0"/>
              <w:spacing w:before="151"/>
              <w:ind w:left="1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9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7C4B" w14:textId="77777777" w:rsidR="00005E25" w:rsidRPr="004A6D66" w:rsidRDefault="00005E25" w:rsidP="002805CB">
            <w:pPr>
              <w:tabs>
                <w:tab w:val="left" w:pos="2579"/>
                <w:tab w:val="left" w:pos="3111"/>
                <w:tab w:val="left" w:pos="4205"/>
              </w:tabs>
              <w:kinsoku w:val="0"/>
              <w:overflowPunct w:val="0"/>
              <w:spacing w:line="315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Перспективность с точки зрения</w:t>
            </w:r>
          </w:p>
          <w:p w14:paraId="20D12EA0" w14:textId="77777777" w:rsidR="00005E25" w:rsidRPr="004A6D66" w:rsidRDefault="00005E25" w:rsidP="002805CB">
            <w:pPr>
              <w:kinsoku w:val="0"/>
              <w:overflowPunct w:val="0"/>
              <w:spacing w:line="308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применения работы на практике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680C0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7637C0F5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5A41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37" w:right="129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1D4D88" w:rsidRPr="004A6D66">
              <w:rPr>
                <w:sz w:val="28"/>
                <w:szCs w:val="28"/>
              </w:rPr>
              <w:t>0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5CA3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Наличие апробации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97B4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70D59C1D" w14:textId="77777777" w:rsidTr="002805CB">
        <w:trPr>
          <w:trHeight w:val="3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7EC6" w14:textId="77777777" w:rsidR="00005E25" w:rsidRPr="004A6D66" w:rsidRDefault="00005E25" w:rsidP="001D4D88">
            <w:pPr>
              <w:kinsoku w:val="0"/>
              <w:overflowPunct w:val="0"/>
              <w:spacing w:line="301" w:lineRule="exact"/>
              <w:ind w:left="137" w:right="129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1D4D88" w:rsidRPr="004A6D66">
              <w:rPr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650DE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10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нормам русского языка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0D72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</w:tbl>
    <w:p w14:paraId="4DD2EC3C" w14:textId="77777777" w:rsidR="002A2D9E" w:rsidRDefault="002A2D9E" w:rsidP="00044CDC">
      <w:pPr>
        <w:widowControl/>
        <w:autoSpaceDE/>
        <w:autoSpaceDN/>
        <w:adjustRightInd/>
        <w:rPr>
          <w:sz w:val="20"/>
          <w:szCs w:val="20"/>
        </w:rPr>
      </w:pPr>
    </w:p>
    <w:p w14:paraId="2FBDA29F" w14:textId="77777777" w:rsidR="00005E25" w:rsidRPr="004A6D66" w:rsidRDefault="00005E25" w:rsidP="00044CDC">
      <w:pPr>
        <w:widowControl/>
        <w:autoSpaceDE/>
        <w:autoSpaceDN/>
        <w:adjustRightInd/>
        <w:rPr>
          <w:sz w:val="20"/>
          <w:szCs w:val="20"/>
        </w:rPr>
      </w:pPr>
      <w:r w:rsidRPr="004A6D66">
        <w:rPr>
          <w:sz w:val="20"/>
          <w:szCs w:val="20"/>
        </w:rPr>
        <w:br w:type="page"/>
      </w:r>
    </w:p>
    <w:tbl>
      <w:tblPr>
        <w:tblW w:w="941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5176"/>
        <w:gridCol w:w="3745"/>
      </w:tblGrid>
      <w:tr w:rsidR="00005E25" w:rsidRPr="004A6D66" w14:paraId="444C88FD" w14:textId="77777777" w:rsidTr="002805CB">
        <w:trPr>
          <w:trHeight w:val="412"/>
        </w:trPr>
        <w:tc>
          <w:tcPr>
            <w:tcW w:w="9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8C06" w14:textId="77777777" w:rsidR="00005E25" w:rsidRPr="004A6D66" w:rsidRDefault="00005E25" w:rsidP="002805CB">
            <w:pPr>
              <w:kinsoku w:val="0"/>
              <w:overflowPunct w:val="0"/>
              <w:spacing w:before="29"/>
              <w:ind w:left="3247" w:right="3232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Специальные критерии</w:t>
            </w:r>
            <w:r w:rsidR="002A2D9E">
              <w:rPr>
                <w:rStyle w:val="ab"/>
                <w:sz w:val="28"/>
                <w:szCs w:val="28"/>
              </w:rPr>
              <w:footnoteReference w:id="6"/>
            </w:r>
          </w:p>
        </w:tc>
      </w:tr>
      <w:tr w:rsidR="00005E25" w:rsidRPr="004A6D66" w14:paraId="1D30020F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1E56" w14:textId="77777777" w:rsidR="00005E25" w:rsidRPr="004A6D66" w:rsidRDefault="00D2426F" w:rsidP="002805CB">
            <w:pPr>
              <w:kinsoku w:val="0"/>
              <w:overflowPunct w:val="0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12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AD93" w14:textId="77777777" w:rsidR="00005E25" w:rsidRPr="004A6D66" w:rsidRDefault="00005E25" w:rsidP="002805CB">
            <w:pPr>
              <w:kinsoku w:val="0"/>
              <w:overflowPunct w:val="0"/>
              <w:spacing w:line="313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Дизайн, композиционное решение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79C33" w14:textId="77777777" w:rsidR="00005E25" w:rsidRPr="004A6D66" w:rsidRDefault="00005E25" w:rsidP="002805CB">
            <w:pPr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005E25" w:rsidRPr="004A6D66" w14:paraId="326E1AED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AF66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3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AD81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Информативность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F258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4B0BF8A2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B15E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4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309F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Наглядность (четкость, доступность для восприятия)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63CEB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76B88AD5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E42F5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5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7E41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Качество иллюстративных материалов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67DF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69BCFD63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0FC2" w14:textId="77777777" w:rsidR="00005E25" w:rsidRPr="004A6D66" w:rsidRDefault="00005E25" w:rsidP="002805CB">
            <w:pPr>
              <w:kinsoku w:val="0"/>
              <w:overflowPunct w:val="0"/>
              <w:spacing w:line="302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6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03B0E" w14:textId="77777777" w:rsidR="00005E25" w:rsidRPr="004A6D66" w:rsidRDefault="00005E25" w:rsidP="005D28E4">
            <w:pPr>
              <w:kinsoku w:val="0"/>
              <w:overflowPunct w:val="0"/>
              <w:spacing w:line="302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Применение нестандартных решений при подготовке проекта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36B1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7217DC65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BE0C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7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883B" w14:textId="77777777" w:rsidR="00005E25" w:rsidRPr="004A6D66" w:rsidRDefault="00005E25" w:rsidP="005D28E4">
            <w:pPr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Техника исполнения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3047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005E25" w:rsidRPr="004A6D66" w14:paraId="2737FF3D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0F45" w14:textId="77777777" w:rsidR="00005E25" w:rsidRPr="004A6D66" w:rsidRDefault="00005E25" w:rsidP="002805CB">
            <w:pPr>
              <w:kinsoku w:val="0"/>
              <w:overflowPunct w:val="0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  <w:r w:rsidR="00300BA0" w:rsidRPr="004A6D66">
              <w:rPr>
                <w:sz w:val="28"/>
                <w:szCs w:val="28"/>
              </w:rPr>
              <w:t>8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9837" w14:textId="77777777" w:rsidR="00005E25" w:rsidRPr="004A6D66" w:rsidRDefault="00005E25" w:rsidP="002805CB">
            <w:pPr>
              <w:kinsoku w:val="0"/>
              <w:overflowPunct w:val="0"/>
              <w:spacing w:line="315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Мотивационный потенциал (эффективность)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6121" w14:textId="77777777" w:rsidR="00005E25" w:rsidRPr="004A6D66" w:rsidRDefault="00005E25" w:rsidP="002805CB">
            <w:pPr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005E25" w:rsidRPr="004A6D66" w14:paraId="44B5208B" w14:textId="77777777" w:rsidTr="002805C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8F3E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F0D53" w14:textId="77777777" w:rsidR="00005E25" w:rsidRPr="004A6D66" w:rsidRDefault="00005E25" w:rsidP="002805CB">
            <w:pPr>
              <w:kinsoku w:val="0"/>
              <w:overflowPunct w:val="0"/>
              <w:spacing w:line="301" w:lineRule="exact"/>
              <w:ind w:left="75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Общее количество баллов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EEDC9" w14:textId="77777777" w:rsidR="00005E25" w:rsidRPr="004A6D66" w:rsidRDefault="00005E25" w:rsidP="002805CB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</w:tbl>
    <w:p w14:paraId="73AE5D51" w14:textId="77777777" w:rsidR="00005E25" w:rsidRPr="004A6D66" w:rsidRDefault="00005E25" w:rsidP="00005E25">
      <w:pPr>
        <w:kinsoku w:val="0"/>
        <w:overflowPunct w:val="0"/>
        <w:rPr>
          <w:sz w:val="26"/>
          <w:szCs w:val="26"/>
        </w:rPr>
      </w:pPr>
    </w:p>
    <w:p w14:paraId="033EF10E" w14:textId="77777777" w:rsidR="00005E25" w:rsidRPr="004A6D66" w:rsidRDefault="00005E25" w:rsidP="00005E25">
      <w:pPr>
        <w:kinsoku w:val="0"/>
        <w:overflowPunct w:val="0"/>
        <w:rPr>
          <w:sz w:val="26"/>
          <w:szCs w:val="26"/>
        </w:rPr>
      </w:pPr>
    </w:p>
    <w:p w14:paraId="20B246AF" w14:textId="77777777" w:rsidR="00005E25" w:rsidRPr="004A6D66" w:rsidRDefault="00005E25" w:rsidP="00005E25">
      <w:pPr>
        <w:tabs>
          <w:tab w:val="left" w:pos="2226"/>
          <w:tab w:val="left" w:pos="4509"/>
          <w:tab w:val="left" w:pos="6702"/>
          <w:tab w:val="left" w:pos="9498"/>
        </w:tabs>
        <w:kinsoku w:val="0"/>
        <w:overflowPunct w:val="0"/>
        <w:spacing w:line="360" w:lineRule="auto"/>
        <w:ind w:right="6" w:firstLine="709"/>
        <w:jc w:val="both"/>
        <w:rPr>
          <w:spacing w:val="-3"/>
          <w:sz w:val="28"/>
          <w:szCs w:val="28"/>
        </w:rPr>
      </w:pPr>
      <w:r w:rsidRPr="004A6D66">
        <w:rPr>
          <w:spacing w:val="-3"/>
          <w:sz w:val="28"/>
          <w:szCs w:val="28"/>
        </w:rPr>
        <w:t xml:space="preserve">По результатам экспертизы конкурсная работа </w:t>
      </w:r>
      <w:r w:rsidRPr="004A6D66">
        <w:rPr>
          <w:b/>
          <w:spacing w:val="-3"/>
          <w:sz w:val="28"/>
          <w:szCs w:val="28"/>
        </w:rPr>
        <w:t>рекомендуется/не рекомендуется</w:t>
      </w:r>
      <w:r w:rsidRPr="004A6D66">
        <w:rPr>
          <w:spacing w:val="-3"/>
          <w:sz w:val="28"/>
          <w:szCs w:val="28"/>
        </w:rPr>
        <w:t xml:space="preserve"> (нужное подчеркнуть) к рассмотрению Комисси</w:t>
      </w:r>
      <w:r w:rsidR="004B70DA" w:rsidRPr="004A6D66">
        <w:rPr>
          <w:spacing w:val="-3"/>
          <w:sz w:val="28"/>
          <w:szCs w:val="28"/>
        </w:rPr>
        <w:t>ей</w:t>
      </w:r>
      <w:r w:rsidRPr="004A6D66">
        <w:rPr>
          <w:spacing w:val="-3"/>
          <w:sz w:val="28"/>
          <w:szCs w:val="28"/>
        </w:rPr>
        <w:t xml:space="preserve"> по подведению итогов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Федерации.</w:t>
      </w:r>
    </w:p>
    <w:p w14:paraId="724E5B93" w14:textId="77777777" w:rsidR="00005E25" w:rsidRPr="004A6D66" w:rsidRDefault="00005E25" w:rsidP="00005E25">
      <w:pPr>
        <w:kinsoku w:val="0"/>
        <w:overflowPunct w:val="0"/>
        <w:spacing w:before="7"/>
        <w:rPr>
          <w:sz w:val="16"/>
          <w:szCs w:val="16"/>
        </w:rPr>
      </w:pPr>
    </w:p>
    <w:tbl>
      <w:tblPr>
        <w:tblW w:w="0" w:type="auto"/>
        <w:tblInd w:w="8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0"/>
        <w:gridCol w:w="2556"/>
        <w:gridCol w:w="2038"/>
        <w:gridCol w:w="2002"/>
      </w:tblGrid>
      <w:tr w:rsidR="00005E25" w:rsidRPr="004A6D66" w14:paraId="5847E6AA" w14:textId="77777777" w:rsidTr="002805CB">
        <w:trPr>
          <w:trHeight w:val="313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1C097E" w14:textId="77777777" w:rsidR="00005E25" w:rsidRPr="004A6D66" w:rsidRDefault="00005E25" w:rsidP="002805CB">
            <w:pPr>
              <w:kinsoku w:val="0"/>
              <w:overflowPunct w:val="0"/>
              <w:spacing w:line="293" w:lineRule="exact"/>
              <w:ind w:left="20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Эксперт</w:t>
            </w: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A5009D" w14:textId="77777777" w:rsidR="00005E25" w:rsidRPr="004A6D66" w:rsidRDefault="00005E25" w:rsidP="002805CB">
            <w:pPr>
              <w:tabs>
                <w:tab w:val="left" w:pos="1600"/>
              </w:tabs>
              <w:kinsoku w:val="0"/>
              <w:overflowPunct w:val="0"/>
              <w:spacing w:line="293" w:lineRule="exact"/>
              <w:ind w:right="168"/>
              <w:jc w:val="right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1558B5" w14:textId="77777777" w:rsidR="00005E25" w:rsidRPr="004A6D66" w:rsidRDefault="00005E25" w:rsidP="002805CB">
            <w:pPr>
              <w:tabs>
                <w:tab w:val="left" w:pos="1634"/>
              </w:tabs>
              <w:kinsoku w:val="0"/>
              <w:overflowPunct w:val="0"/>
              <w:spacing w:line="293" w:lineRule="exact"/>
              <w:ind w:left="34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F8F125" w14:textId="77777777" w:rsidR="00005E25" w:rsidRPr="004A6D66" w:rsidRDefault="00005E25" w:rsidP="002805CB">
            <w:pPr>
              <w:tabs>
                <w:tab w:val="left" w:pos="1733"/>
              </w:tabs>
              <w:kinsoku w:val="0"/>
              <w:overflowPunct w:val="0"/>
              <w:spacing w:line="293" w:lineRule="exact"/>
              <w:ind w:left="133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</w:tr>
      <w:tr w:rsidR="00005E25" w:rsidRPr="004A6D66" w14:paraId="0CE99F2A" w14:textId="77777777" w:rsidTr="002805CB">
        <w:trPr>
          <w:trHeight w:val="180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68F9DF" w14:textId="77777777" w:rsidR="00005E25" w:rsidRPr="004A6D66" w:rsidRDefault="00005E25" w:rsidP="002805CB">
            <w:pPr>
              <w:kinsoku w:val="0"/>
              <w:overflowPunct w:val="0"/>
              <w:rPr>
                <w:sz w:val="12"/>
                <w:szCs w:val="12"/>
              </w:rPr>
            </w:pP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46D25B" w14:textId="77777777" w:rsidR="00005E25" w:rsidRPr="004A6D66" w:rsidRDefault="00005E25" w:rsidP="002805CB">
            <w:pPr>
              <w:kinsoku w:val="0"/>
              <w:overflowPunct w:val="0"/>
              <w:spacing w:line="160" w:lineRule="exact"/>
              <w:ind w:right="267"/>
              <w:jc w:val="right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(фамилия, инициалы)</w:t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00A794" w14:textId="77777777" w:rsidR="00005E25" w:rsidRPr="004A6D66" w:rsidRDefault="00005E25" w:rsidP="002805CB">
            <w:pPr>
              <w:kinsoku w:val="0"/>
              <w:overflowPunct w:val="0"/>
              <w:spacing w:line="160" w:lineRule="exact"/>
              <w:ind w:left="33" w:right="61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(подпись)</w:t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29AD49" w14:textId="77777777" w:rsidR="00005E25" w:rsidRPr="004A6D66" w:rsidRDefault="00005E25" w:rsidP="002805CB">
            <w:pPr>
              <w:kinsoku w:val="0"/>
              <w:overflowPunct w:val="0"/>
              <w:spacing w:line="160" w:lineRule="exact"/>
              <w:ind w:left="74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(дата)</w:t>
            </w:r>
          </w:p>
        </w:tc>
      </w:tr>
    </w:tbl>
    <w:p w14:paraId="798BD955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051D923C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5A7FC11E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72207403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20F884E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08ED03DD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07B9DB81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00268968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1720E55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F9CAB85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86CF0F8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36654A6A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6E482B2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776DDB9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5624F419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2B54084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5E78F532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616378EC" w14:textId="77777777" w:rsidR="00005E25" w:rsidRPr="004A6D66" w:rsidRDefault="00005E25" w:rsidP="00005E25">
      <w:pPr>
        <w:kinsoku w:val="0"/>
        <w:overflowPunct w:val="0"/>
        <w:spacing w:before="1"/>
        <w:rPr>
          <w:sz w:val="20"/>
          <w:szCs w:val="20"/>
        </w:rPr>
      </w:pPr>
    </w:p>
    <w:p w14:paraId="4022D5F1" w14:textId="77777777" w:rsidR="00005E25" w:rsidRPr="004A6D66" w:rsidRDefault="00005E25" w:rsidP="00005E25">
      <w:pPr>
        <w:kinsoku w:val="0"/>
        <w:overflowPunct w:val="0"/>
        <w:rPr>
          <w:sz w:val="20"/>
          <w:szCs w:val="20"/>
        </w:rPr>
      </w:pPr>
    </w:p>
    <w:p w14:paraId="13766116" w14:textId="77777777" w:rsidR="00005E25" w:rsidRPr="004A6D66" w:rsidRDefault="00005E25" w:rsidP="00005E2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  <w:sectPr w:rsidR="00005E25" w:rsidRPr="004A6D66" w:rsidSect="008C57C3">
          <w:footnotePr>
            <w:numRestart w:val="eachSect"/>
          </w:footnotePr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3F773700" w14:textId="77777777" w:rsidR="00951940" w:rsidRPr="004A6D66" w:rsidRDefault="00951940" w:rsidP="00951940">
      <w:pPr>
        <w:kinsoku w:val="0"/>
        <w:overflowPunct w:val="0"/>
        <w:ind w:left="4536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1.</w:t>
      </w:r>
      <w:r w:rsidR="00344FC9" w:rsidRPr="004A6D66">
        <w:rPr>
          <w:sz w:val="24"/>
          <w:szCs w:val="24"/>
        </w:rPr>
        <w:t>3</w:t>
      </w:r>
    </w:p>
    <w:p w14:paraId="5B85C2B4" w14:textId="77777777" w:rsidR="00951940" w:rsidRPr="004A6D66" w:rsidRDefault="00951940" w:rsidP="00951940">
      <w:pPr>
        <w:kinsoku w:val="0"/>
        <w:overflowPunct w:val="0"/>
        <w:ind w:left="4536" w:right="3"/>
        <w:jc w:val="center"/>
        <w:rPr>
          <w:spacing w:val="4"/>
          <w:sz w:val="24"/>
          <w:szCs w:val="24"/>
        </w:rPr>
      </w:pPr>
      <w:r w:rsidRPr="004A6D66">
        <w:rPr>
          <w:spacing w:val="4"/>
          <w:sz w:val="24"/>
          <w:szCs w:val="24"/>
        </w:rPr>
        <w:t>к Положению 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358B6D13" w14:textId="77777777" w:rsidR="008B79A8" w:rsidRPr="004A6D66" w:rsidRDefault="008B79A8" w:rsidP="00951940">
      <w:pPr>
        <w:kinsoku w:val="0"/>
        <w:overflowPunct w:val="0"/>
        <w:ind w:left="4536" w:right="3"/>
        <w:jc w:val="center"/>
        <w:rPr>
          <w:spacing w:val="4"/>
          <w:sz w:val="24"/>
          <w:szCs w:val="24"/>
        </w:rPr>
      </w:pPr>
    </w:p>
    <w:p w14:paraId="40E44B24" w14:textId="77777777" w:rsidR="008B79A8" w:rsidRPr="004A6D66" w:rsidRDefault="008B79A8" w:rsidP="00951940">
      <w:pPr>
        <w:kinsoku w:val="0"/>
        <w:overflowPunct w:val="0"/>
        <w:ind w:left="4536" w:right="3"/>
        <w:jc w:val="center"/>
        <w:rPr>
          <w:sz w:val="30"/>
          <w:szCs w:val="30"/>
        </w:rPr>
      </w:pPr>
    </w:p>
    <w:p w14:paraId="11238ABC" w14:textId="77777777" w:rsidR="00951940" w:rsidRPr="004A6D66" w:rsidRDefault="00951940" w:rsidP="00951940">
      <w:pPr>
        <w:kinsoku w:val="0"/>
        <w:overflowPunct w:val="0"/>
        <w:spacing w:line="322" w:lineRule="exact"/>
        <w:ind w:right="589"/>
        <w:jc w:val="center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Критерии</w:t>
      </w:r>
    </w:p>
    <w:p w14:paraId="1B8DFBEE" w14:textId="77777777" w:rsidR="00951940" w:rsidRPr="004A6D66" w:rsidRDefault="00951940" w:rsidP="00951940">
      <w:pPr>
        <w:kinsoku w:val="0"/>
        <w:overflowPunct w:val="0"/>
        <w:ind w:left="471" w:right="589"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 xml:space="preserve">оценки конкурсных работ в номинации </w:t>
      </w:r>
      <w:r w:rsidR="00715757" w:rsidRPr="004A6D66">
        <w:rPr>
          <w:b/>
          <w:bCs/>
          <w:sz w:val="28"/>
          <w:szCs w:val="28"/>
        </w:rPr>
        <w:t xml:space="preserve">«Лучший информационно-разъяснительный </w:t>
      </w:r>
      <w:r w:rsidR="000134F6" w:rsidRPr="004A6D66">
        <w:rPr>
          <w:b/>
          <w:bCs/>
          <w:sz w:val="28"/>
          <w:szCs w:val="28"/>
        </w:rPr>
        <w:t>Интернет-</w:t>
      </w:r>
      <w:r w:rsidR="00715757" w:rsidRPr="004A6D66">
        <w:rPr>
          <w:b/>
          <w:bCs/>
          <w:sz w:val="28"/>
          <w:szCs w:val="28"/>
        </w:rPr>
        <w:t>ресурс (проект)»</w:t>
      </w:r>
    </w:p>
    <w:p w14:paraId="3106A4B1" w14:textId="77777777" w:rsidR="00715757" w:rsidRPr="004A6D66" w:rsidRDefault="00715757" w:rsidP="00951940">
      <w:pPr>
        <w:kinsoku w:val="0"/>
        <w:overflowPunct w:val="0"/>
        <w:ind w:left="471" w:right="589"/>
        <w:jc w:val="center"/>
        <w:rPr>
          <w:b/>
          <w:bCs/>
          <w:sz w:val="28"/>
          <w:szCs w:val="28"/>
        </w:rPr>
      </w:pPr>
    </w:p>
    <w:p w14:paraId="66E8DBDC" w14:textId="14881BAB" w:rsidR="00951940" w:rsidRPr="004A6D66" w:rsidRDefault="007B241C" w:rsidP="00951940">
      <w:pPr>
        <w:kinsoku w:val="0"/>
        <w:overflowPunct w:val="0"/>
        <w:rPr>
          <w:b/>
          <w:bCs/>
          <w:sz w:val="23"/>
          <w:szCs w:val="23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5408" behindDoc="0" locked="0" layoutInCell="0" allowOverlap="1" wp14:anchorId="43959F5A" wp14:editId="16D2154E">
                <wp:simplePos x="0" y="0"/>
                <wp:positionH relativeFrom="page">
                  <wp:posOffset>2493645</wp:posOffset>
                </wp:positionH>
                <wp:positionV relativeFrom="paragraph">
                  <wp:posOffset>192405</wp:posOffset>
                </wp:positionV>
                <wp:extent cx="3108325" cy="12700"/>
                <wp:effectExtent l="0" t="0" r="0" b="0"/>
                <wp:wrapTopAndBottom/>
                <wp:docPr id="5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8325" cy="12700"/>
                          <a:chOff x="3927" y="303"/>
                          <a:chExt cx="4895" cy="20"/>
                        </a:xfrm>
                      </wpg:grpSpPr>
                      <wps:wsp>
                        <wps:cNvPr id="88" name="Freeform 24"/>
                        <wps:cNvSpPr>
                          <a:spLocks/>
                        </wps:cNvSpPr>
                        <wps:spPr bwMode="auto">
                          <a:xfrm>
                            <a:off x="3927" y="312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25"/>
                        <wps:cNvSpPr>
                          <a:spLocks/>
                        </wps:cNvSpPr>
                        <wps:spPr bwMode="auto">
                          <a:xfrm>
                            <a:off x="5185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26"/>
                        <wps:cNvSpPr>
                          <a:spLocks/>
                        </wps:cNvSpPr>
                        <wps:spPr bwMode="auto">
                          <a:xfrm>
                            <a:off x="602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7"/>
                        <wps:cNvSpPr>
                          <a:spLocks/>
                        </wps:cNvSpPr>
                        <wps:spPr bwMode="auto">
                          <a:xfrm>
                            <a:off x="686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28"/>
                        <wps:cNvSpPr>
                          <a:spLocks/>
                        </wps:cNvSpPr>
                        <wps:spPr bwMode="auto">
                          <a:xfrm>
                            <a:off x="7704" y="312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29"/>
                        <wps:cNvSpPr>
                          <a:spLocks/>
                        </wps:cNvSpPr>
                        <wps:spPr bwMode="auto">
                          <a:xfrm>
                            <a:off x="8543" y="312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C7C82" id="Группа 7" o:spid="_x0000_s1026" style="position:absolute;margin-left:196.35pt;margin-top:15.15pt;width:244.75pt;height:1pt;z-index:251665408;mso-wrap-distance-left:0;mso-wrap-distance-right:0;mso-position-horizontal-relative:page" coordorigin="3927,303" coordsize="489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" o:allowincell="f">
                <v:shape id="Freeform 24" o:spid="_x0000_s1027" style="position:absolute;left:3927;top:312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" path="m,l1252,e" filled="f" strokeweight=".30936mm">
                  <v:path arrowok="t" o:connecttype="custom" o:connectlocs="0,0;1252,0" o:connectangles="0,0"/>
                </v:shape>
                <v:shape id="Freeform 25" o:spid="_x0000_s1028" style="position:absolute;left:5185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26" o:spid="_x0000_s1029" style="position:absolute;left:602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27" o:spid="_x0000_s1030" style="position:absolute;left:686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28" o:spid="_x0000_s1031" style="position:absolute;left:7704;top:312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29" o:spid="_x0000_s1032" style="position:absolute;left:8543;top:312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" path="m,l278,e" filled="f" strokeweight=".30936mm">
                  <v:path arrowok="t" o:connecttype="custom" o:connectlocs="0,0;278,0" o:connectangles="0,0"/>
                </v:shape>
                <w10:wrap type="topAndBottom" anchorx="page"/>
              </v:group>
            </w:pict>
          </mc:Fallback>
        </mc:AlternateContent>
      </w:r>
    </w:p>
    <w:p w14:paraId="0E4784A8" w14:textId="77777777" w:rsidR="00951940" w:rsidRPr="004A6D66" w:rsidRDefault="00951940" w:rsidP="00951940">
      <w:pPr>
        <w:kinsoku w:val="0"/>
        <w:overflowPunct w:val="0"/>
        <w:spacing w:line="152" w:lineRule="exact"/>
        <w:ind w:left="476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(шифр конкурсной работы)</w:t>
      </w:r>
    </w:p>
    <w:p w14:paraId="68B8CC90" w14:textId="15AFEA2E" w:rsidR="00951940" w:rsidRPr="004A6D66" w:rsidRDefault="007B241C" w:rsidP="00951940">
      <w:pPr>
        <w:kinsoku w:val="0"/>
        <w:overflowPunct w:val="0"/>
        <w:spacing w:before="1"/>
        <w:rPr>
          <w:sz w:val="23"/>
          <w:szCs w:val="23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6432" behindDoc="0" locked="0" layoutInCell="0" allowOverlap="1" wp14:anchorId="5E0F2658" wp14:editId="49C7EBDA">
                <wp:simplePos x="0" y="0"/>
                <wp:positionH relativeFrom="page">
                  <wp:posOffset>1078865</wp:posOffset>
                </wp:positionH>
                <wp:positionV relativeFrom="paragraph">
                  <wp:posOffset>193675</wp:posOffset>
                </wp:positionV>
                <wp:extent cx="5774055" cy="12700"/>
                <wp:effectExtent l="0" t="0" r="0" b="0"/>
                <wp:wrapTopAndBottom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4055" cy="12700"/>
                          <a:chOff x="1699" y="305"/>
                          <a:chExt cx="9093" cy="20"/>
                        </a:xfrm>
                      </wpg:grpSpPr>
                      <wps:wsp>
                        <wps:cNvPr id="76" name="Freeform 31"/>
                        <wps:cNvSpPr>
                          <a:spLocks/>
                        </wps:cNvSpPr>
                        <wps:spPr bwMode="auto">
                          <a:xfrm>
                            <a:off x="1699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32"/>
                        <wps:cNvSpPr>
                          <a:spLocks/>
                        </wps:cNvSpPr>
                        <wps:spPr bwMode="auto">
                          <a:xfrm>
                            <a:off x="295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33"/>
                        <wps:cNvSpPr>
                          <a:spLocks/>
                        </wps:cNvSpPr>
                        <wps:spPr bwMode="auto">
                          <a:xfrm>
                            <a:off x="379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34"/>
                        <wps:cNvSpPr>
                          <a:spLocks/>
                        </wps:cNvSpPr>
                        <wps:spPr bwMode="auto">
                          <a:xfrm>
                            <a:off x="4636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35"/>
                        <wps:cNvSpPr>
                          <a:spLocks/>
                        </wps:cNvSpPr>
                        <wps:spPr bwMode="auto">
                          <a:xfrm>
                            <a:off x="547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36"/>
                        <wps:cNvSpPr>
                          <a:spLocks/>
                        </wps:cNvSpPr>
                        <wps:spPr bwMode="auto">
                          <a:xfrm>
                            <a:off x="6315" y="314"/>
                            <a:ext cx="279" cy="20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20"/>
                              <a:gd name="T2" fmla="*/ 278 w 2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20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37"/>
                        <wps:cNvSpPr>
                          <a:spLocks/>
                        </wps:cNvSpPr>
                        <wps:spPr bwMode="auto">
                          <a:xfrm>
                            <a:off x="6598" y="314"/>
                            <a:ext cx="1253" cy="20"/>
                          </a:xfrm>
                          <a:custGeom>
                            <a:avLst/>
                            <a:gdLst>
                              <a:gd name="T0" fmla="*/ 0 w 1253"/>
                              <a:gd name="T1" fmla="*/ 0 h 20"/>
                              <a:gd name="T2" fmla="*/ 1252 w 12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53" h="20">
                                <a:moveTo>
                                  <a:pt x="0" y="0"/>
                                </a:moveTo>
                                <a:lnTo>
                                  <a:pt x="1252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38"/>
                        <wps:cNvSpPr>
                          <a:spLocks/>
                        </wps:cNvSpPr>
                        <wps:spPr bwMode="auto">
                          <a:xfrm>
                            <a:off x="785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39"/>
                        <wps:cNvSpPr>
                          <a:spLocks/>
                        </wps:cNvSpPr>
                        <wps:spPr bwMode="auto">
                          <a:xfrm>
                            <a:off x="8695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40"/>
                        <wps:cNvSpPr>
                          <a:spLocks/>
                        </wps:cNvSpPr>
                        <wps:spPr bwMode="auto">
                          <a:xfrm>
                            <a:off x="9534" y="314"/>
                            <a:ext cx="836" cy="20"/>
                          </a:xfrm>
                          <a:custGeom>
                            <a:avLst/>
                            <a:gdLst>
                              <a:gd name="T0" fmla="*/ 0 w 836"/>
                              <a:gd name="T1" fmla="*/ 0 h 20"/>
                              <a:gd name="T2" fmla="*/ 835 w 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6" h="20">
                                <a:moveTo>
                                  <a:pt x="0" y="0"/>
                                </a:moveTo>
                                <a:lnTo>
                                  <a:pt x="835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41"/>
                        <wps:cNvSpPr>
                          <a:spLocks/>
                        </wps:cNvSpPr>
                        <wps:spPr bwMode="auto">
                          <a:xfrm>
                            <a:off x="10374" y="314"/>
                            <a:ext cx="418" cy="20"/>
                          </a:xfrm>
                          <a:custGeom>
                            <a:avLst/>
                            <a:gdLst>
                              <a:gd name="T0" fmla="*/ 0 w 418"/>
                              <a:gd name="T1" fmla="*/ 0 h 20"/>
                              <a:gd name="T2" fmla="*/ 417 w 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8" h="20">
                                <a:moveTo>
                                  <a:pt x="0" y="0"/>
                                </a:moveTo>
                                <a:lnTo>
                                  <a:pt x="417" y="0"/>
                                </a:lnTo>
                              </a:path>
                            </a:pathLst>
                          </a:custGeom>
                          <a:noFill/>
                          <a:ln w="111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52FA9" id="Группа 6" o:spid="_x0000_s1026" style="position:absolute;margin-left:84.95pt;margin-top:15.25pt;width:454.65pt;height:1pt;z-index:251666432;mso-wrap-distance-left:0;mso-wrap-distance-right:0;mso-position-horizontal-relative:page" coordorigin="1699,305" coordsize="909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" o:allowincell="f">
                <v:shape id="Freeform 31" o:spid="_x0000_s1027" style="position:absolute;left:1699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" path="m,l1252,e" filled="f" strokeweight=".30936mm">
                  <v:path arrowok="t" o:connecttype="custom" o:connectlocs="0,0;1252,0" o:connectangles="0,0"/>
                </v:shape>
                <v:shape id="Freeform 32" o:spid="_x0000_s1028" style="position:absolute;left:295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33" o:spid="_x0000_s1029" style="position:absolute;left:379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34" o:spid="_x0000_s1030" style="position:absolute;left:4636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35" o:spid="_x0000_s1031" style="position:absolute;left:547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" path="m,l835,e" filled="f" strokeweight=".30936mm">
                  <v:path arrowok="t" o:connecttype="custom" o:connectlocs="0,0;835,0" o:connectangles="0,0"/>
                </v:shape>
                <v:shape id="Freeform 36" o:spid="_x0000_s1032" style="position:absolute;left:6315;top:314;width:279;height:20;visibility:visible;mso-wrap-style:square;v-text-anchor:top" coordsize="2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" path="m,l278,e" filled="f" strokeweight=".30936mm">
                  <v:path arrowok="t" o:connecttype="custom" o:connectlocs="0,0;278,0" o:connectangles="0,0"/>
                </v:shape>
                <v:shape id="Freeform 37" o:spid="_x0000_s1033" style="position:absolute;left:6598;top:314;width:1253;height:20;visibility:visible;mso-wrap-style:square;v-text-anchor:top" coordsize="12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" path="m,l1252,e" filled="f" strokeweight=".30936mm">
                  <v:path arrowok="t" o:connecttype="custom" o:connectlocs="0,0;1252,0" o:connectangles="0,0"/>
                </v:shape>
                <v:shape id="Freeform 38" o:spid="_x0000_s1034" style="position:absolute;left:785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39" o:spid="_x0000_s1035" style="position:absolute;left:8695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40" o:spid="_x0000_s1036" style="position:absolute;left:9534;top:314;width:836;height:20;visibility:visible;mso-wrap-style:square;v-text-anchor:top" coordsize="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" path="m,l835,e" filled="f" strokeweight=".30936mm">
                  <v:path arrowok="t" o:connecttype="custom" o:connectlocs="0,0;835,0" o:connectangles="0,0"/>
                </v:shape>
                <v:shape id="Freeform 41" o:spid="_x0000_s1037" style="position:absolute;left:10374;top:314;width:418;height:20;visibility:visible;mso-wrap-style:square;v-text-anchor:top" coordsize="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" path="m,l417,e" filled="f" strokeweight=".30936mm">
                  <v:path arrowok="t" o:connecttype="custom" o:connectlocs="0,0;417,0" o:connectangles="0,0"/>
                </v:shape>
                <w10:wrap type="topAndBottom" anchorx="page"/>
              </v:group>
            </w:pict>
          </mc:Fallback>
        </mc:AlternateContent>
      </w:r>
    </w:p>
    <w:p w14:paraId="148C9E9C" w14:textId="77777777" w:rsidR="00951940" w:rsidRPr="004A6D66" w:rsidRDefault="00951940" w:rsidP="00951940">
      <w:pPr>
        <w:kinsoku w:val="0"/>
        <w:overflowPunct w:val="0"/>
        <w:spacing w:line="152" w:lineRule="exact"/>
        <w:ind w:left="478" w:right="589"/>
        <w:jc w:val="center"/>
        <w:rPr>
          <w:sz w:val="16"/>
          <w:szCs w:val="16"/>
        </w:rPr>
      </w:pPr>
      <w:r w:rsidRPr="004A6D66">
        <w:rPr>
          <w:sz w:val="16"/>
          <w:szCs w:val="16"/>
        </w:rPr>
        <w:t>(тема конкурсной работы)</w:t>
      </w:r>
    </w:p>
    <w:p w14:paraId="71AD8888" w14:textId="77777777" w:rsidR="00951940" w:rsidRPr="004A6D66" w:rsidRDefault="00951940" w:rsidP="00951940">
      <w:pPr>
        <w:kinsoku w:val="0"/>
        <w:overflowPunct w:val="0"/>
        <w:spacing w:before="8"/>
        <w:rPr>
          <w:sz w:val="28"/>
          <w:szCs w:val="28"/>
        </w:rPr>
      </w:pPr>
    </w:p>
    <w:tbl>
      <w:tblPr>
        <w:tblW w:w="947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5114"/>
        <w:gridCol w:w="3770"/>
      </w:tblGrid>
      <w:tr w:rsidR="00951940" w:rsidRPr="004A6D66" w14:paraId="7FC8C09F" w14:textId="77777777" w:rsidTr="009B4E22">
        <w:trPr>
          <w:trHeight w:val="642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BCA6" w14:textId="77777777" w:rsidR="00951940" w:rsidRPr="004A6D66" w:rsidRDefault="00951940" w:rsidP="00951940">
            <w:pPr>
              <w:kinsoku w:val="0"/>
              <w:overflowPunct w:val="0"/>
              <w:spacing w:line="315" w:lineRule="exact"/>
              <w:ind w:left="162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№</w:t>
            </w:r>
          </w:p>
          <w:p w14:paraId="3F60EDDE" w14:textId="77777777" w:rsidR="00951940" w:rsidRPr="004A6D66" w:rsidRDefault="00951940" w:rsidP="00951940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п/п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3505" w14:textId="77777777" w:rsidR="00951940" w:rsidRPr="004A6D66" w:rsidRDefault="00951940" w:rsidP="00951940">
            <w:pPr>
              <w:kinsoku w:val="0"/>
              <w:overflowPunct w:val="0"/>
              <w:spacing w:before="156"/>
              <w:ind w:left="1950" w:right="195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Критерии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AC59" w14:textId="77777777" w:rsidR="00951940" w:rsidRPr="004A6D66" w:rsidRDefault="00951940" w:rsidP="00951940">
            <w:pPr>
              <w:kinsoku w:val="0"/>
              <w:overflowPunct w:val="0"/>
              <w:spacing w:before="156"/>
              <w:ind w:left="73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Количество баллов</w:t>
            </w:r>
          </w:p>
        </w:tc>
      </w:tr>
      <w:tr w:rsidR="00951940" w:rsidRPr="004A6D66" w14:paraId="3B6B23A6" w14:textId="77777777" w:rsidTr="009B4E22">
        <w:trPr>
          <w:trHeight w:val="432"/>
        </w:trPr>
        <w:tc>
          <w:tcPr>
            <w:tcW w:w="94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A259" w14:textId="77777777" w:rsidR="00951940" w:rsidRPr="004A6D66" w:rsidRDefault="00951940" w:rsidP="00951940">
            <w:pPr>
              <w:kinsoku w:val="0"/>
              <w:overflowPunct w:val="0"/>
              <w:spacing w:before="44"/>
              <w:ind w:left="3668" w:right="3650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Общие критерии</w:t>
            </w:r>
            <w:r w:rsidR="003003B2">
              <w:rPr>
                <w:rStyle w:val="ab"/>
                <w:sz w:val="28"/>
                <w:szCs w:val="28"/>
              </w:rPr>
              <w:footnoteReference w:id="7"/>
            </w:r>
          </w:p>
        </w:tc>
      </w:tr>
      <w:tr w:rsidR="00951940" w:rsidRPr="004A6D66" w14:paraId="38A58C01" w14:textId="77777777" w:rsidTr="009B4E22">
        <w:trPr>
          <w:trHeight w:val="642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35FB0" w14:textId="77777777" w:rsidR="00951940" w:rsidRPr="004A6D66" w:rsidRDefault="00951940" w:rsidP="00951940">
            <w:pPr>
              <w:kinsoku w:val="0"/>
              <w:overflowPunct w:val="0"/>
              <w:spacing w:before="156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1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A83E" w14:textId="77777777" w:rsidR="00951940" w:rsidRPr="004A6D66" w:rsidRDefault="00951940" w:rsidP="00951940">
            <w:pPr>
              <w:tabs>
                <w:tab w:val="left" w:pos="1975"/>
                <w:tab w:val="left" w:pos="3639"/>
                <w:tab w:val="left" w:pos="4742"/>
              </w:tabs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содержания работы ее</w:t>
            </w:r>
          </w:p>
          <w:p w14:paraId="72D55366" w14:textId="77777777" w:rsidR="00951940" w:rsidRPr="004A6D66" w:rsidRDefault="00951940" w:rsidP="00951940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теме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5A13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46292560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8DB01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2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8AA3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Актуальность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774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40D7A927" w14:textId="77777777" w:rsidTr="009B4E22">
        <w:trPr>
          <w:trHeight w:val="326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A240" w14:textId="77777777" w:rsidR="00951940" w:rsidRPr="004A6D66" w:rsidRDefault="00951940" w:rsidP="00951940">
            <w:pPr>
              <w:kinsoku w:val="0"/>
              <w:overflowPunct w:val="0"/>
              <w:spacing w:line="306" w:lineRule="exact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3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4AF1" w14:textId="77777777" w:rsidR="00951940" w:rsidRPr="004A6D66" w:rsidRDefault="00951940" w:rsidP="00951940">
            <w:pPr>
              <w:kinsoku w:val="0"/>
              <w:overflowPunct w:val="0"/>
              <w:spacing w:line="306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Оригинальность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3C349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7D228D2E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10AA5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4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2EBC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Новизна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D77C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670E7072" w14:textId="77777777" w:rsidTr="009B4E22">
        <w:trPr>
          <w:trHeight w:val="642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1573" w14:textId="77777777" w:rsidR="00951940" w:rsidRPr="004A6D66" w:rsidRDefault="00951940" w:rsidP="00951940">
            <w:pPr>
              <w:kinsoku w:val="0"/>
              <w:overflowPunct w:val="0"/>
              <w:spacing w:before="151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5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69A71" w14:textId="77777777" w:rsidR="00951940" w:rsidRPr="004A6D66" w:rsidRDefault="00951940" w:rsidP="00951940">
            <w:pPr>
              <w:kinsoku w:val="0"/>
              <w:overflowPunct w:val="0"/>
              <w:spacing w:line="31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Самостоятельность (отсутствие</w:t>
            </w:r>
          </w:p>
          <w:p w14:paraId="1ECFCDB3" w14:textId="77777777" w:rsidR="00951940" w:rsidRPr="004A6D66" w:rsidRDefault="00951940" w:rsidP="00951940">
            <w:pPr>
              <w:kinsoku w:val="0"/>
              <w:overflowPunct w:val="0"/>
              <w:spacing w:line="312" w:lineRule="exact"/>
              <w:ind w:left="110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некорректных заимствований)</w:t>
            </w:r>
            <w:r w:rsidR="003003B2">
              <w:rPr>
                <w:rStyle w:val="ab"/>
                <w:sz w:val="28"/>
                <w:szCs w:val="28"/>
              </w:rPr>
              <w:footnoteReference w:id="8"/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30E0B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6BC1EF47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A4F3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6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C876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Достоверность содержания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70399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7F3C0CC8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69D0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7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FD26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Логичность и удобство структуры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5134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22BA734E" w14:textId="77777777" w:rsidTr="009B4E22">
        <w:trPr>
          <w:trHeight w:val="969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4D24" w14:textId="77777777" w:rsidR="00951940" w:rsidRPr="004A6D66" w:rsidRDefault="00951940" w:rsidP="00951940">
            <w:pPr>
              <w:kinsoku w:val="0"/>
              <w:overflowPunct w:val="0"/>
              <w:spacing w:before="4"/>
              <w:rPr>
                <w:sz w:val="27"/>
                <w:szCs w:val="27"/>
              </w:rPr>
            </w:pPr>
          </w:p>
          <w:p w14:paraId="08733AEB" w14:textId="77777777" w:rsidR="00951940" w:rsidRPr="004A6D66" w:rsidRDefault="00951940" w:rsidP="00951940">
            <w:pPr>
              <w:kinsoku w:val="0"/>
              <w:overflowPunct w:val="0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8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7FEDF" w14:textId="77777777" w:rsidR="00951940" w:rsidRPr="004A6D66" w:rsidRDefault="00951940" w:rsidP="00951940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Соответствие содержания законодательству </w:t>
            </w:r>
            <w:r w:rsidRPr="004A6D66">
              <w:rPr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97F04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29E61F22" w14:textId="77777777" w:rsidTr="009B4E22">
        <w:trPr>
          <w:trHeight w:val="642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2950" w14:textId="77777777" w:rsidR="00951940" w:rsidRPr="004A6D66" w:rsidRDefault="00951940" w:rsidP="00951940">
            <w:pPr>
              <w:kinsoku w:val="0"/>
              <w:overflowPunct w:val="0"/>
              <w:spacing w:before="151"/>
              <w:ind w:left="230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</w:rPr>
              <w:t>9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BC1D2" w14:textId="77777777" w:rsidR="00951940" w:rsidRPr="004A6D66" w:rsidRDefault="00951940" w:rsidP="00951940">
            <w:pPr>
              <w:tabs>
                <w:tab w:val="left" w:pos="2574"/>
                <w:tab w:val="left" w:pos="3102"/>
                <w:tab w:val="left" w:pos="4191"/>
              </w:tabs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Перспективность с точки зрения</w:t>
            </w:r>
          </w:p>
          <w:p w14:paraId="28D77460" w14:textId="77777777" w:rsidR="00951940" w:rsidRPr="004A6D66" w:rsidRDefault="00951940" w:rsidP="00951940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применения работы на практике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4D9B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71DE84DF" w14:textId="77777777" w:rsidTr="009B4E22">
        <w:trPr>
          <w:trHeight w:val="64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51D83" w14:textId="77777777" w:rsidR="00951940" w:rsidRPr="004A6D66" w:rsidRDefault="00951940" w:rsidP="00951940">
            <w:pPr>
              <w:kinsoku w:val="0"/>
              <w:overflowPunct w:val="0"/>
              <w:spacing w:before="151"/>
              <w:ind w:left="15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10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A1358" w14:textId="77777777" w:rsidR="00951940" w:rsidRPr="004A6D66" w:rsidRDefault="00951940" w:rsidP="00951940">
            <w:pPr>
              <w:tabs>
                <w:tab w:val="left" w:pos="1337"/>
                <w:tab w:val="left" w:pos="3721"/>
              </w:tabs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Наличие организационного механизма</w:t>
            </w:r>
          </w:p>
          <w:p w14:paraId="0614C80D" w14:textId="77777777" w:rsidR="00951940" w:rsidRPr="004A6D66" w:rsidRDefault="00951940" w:rsidP="00951940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реализации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4D3A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5A116B1C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C55A1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5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11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A349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Наличие апробации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D7ED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40FB8B28" w14:textId="77777777" w:rsidTr="009B4E22">
        <w:trPr>
          <w:trHeight w:val="321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08C1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5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12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7D06B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нормам русского языка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37FD3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</w:tbl>
    <w:p w14:paraId="0D165EA4" w14:textId="77777777" w:rsidR="00951940" w:rsidRPr="004A6D66" w:rsidRDefault="00951940" w:rsidP="00951940">
      <w:pPr>
        <w:kinsoku w:val="0"/>
        <w:overflowPunct w:val="0"/>
        <w:rPr>
          <w:sz w:val="20"/>
          <w:szCs w:val="20"/>
        </w:rPr>
      </w:pPr>
    </w:p>
    <w:p w14:paraId="2E397CA4" w14:textId="77777777" w:rsidR="00951940" w:rsidRPr="004A6D66" w:rsidRDefault="00951940" w:rsidP="00951940">
      <w:pPr>
        <w:kinsoku w:val="0"/>
        <w:overflowPunct w:val="0"/>
        <w:rPr>
          <w:sz w:val="20"/>
          <w:szCs w:val="20"/>
        </w:rPr>
      </w:pPr>
    </w:p>
    <w:p w14:paraId="6E6F68DB" w14:textId="77777777" w:rsidR="00951940" w:rsidRPr="004A6D66" w:rsidRDefault="00951940" w:rsidP="00951940">
      <w:pPr>
        <w:kinsoku w:val="0"/>
        <w:overflowPunct w:val="0"/>
        <w:spacing w:before="10"/>
        <w:rPr>
          <w:sz w:val="10"/>
          <w:szCs w:val="10"/>
        </w:rPr>
      </w:pPr>
    </w:p>
    <w:p w14:paraId="43168C20" w14:textId="77777777" w:rsidR="00951940" w:rsidRPr="004A6D66" w:rsidRDefault="00951940" w:rsidP="00951940">
      <w:pPr>
        <w:kinsoku w:val="0"/>
        <w:overflowPunct w:val="0"/>
        <w:spacing w:before="10"/>
        <w:rPr>
          <w:sz w:val="10"/>
          <w:szCs w:val="10"/>
        </w:rPr>
      </w:pPr>
    </w:p>
    <w:p w14:paraId="530A7720" w14:textId="77777777" w:rsidR="00951940" w:rsidRPr="004A6D66" w:rsidRDefault="00951940" w:rsidP="00951940">
      <w:pPr>
        <w:kinsoku w:val="0"/>
        <w:overflowPunct w:val="0"/>
        <w:spacing w:before="10"/>
        <w:rPr>
          <w:sz w:val="10"/>
          <w:szCs w:val="10"/>
        </w:rPr>
      </w:pPr>
    </w:p>
    <w:tbl>
      <w:tblPr>
        <w:tblW w:w="9416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5171"/>
        <w:gridCol w:w="3750"/>
      </w:tblGrid>
      <w:tr w:rsidR="00951940" w:rsidRPr="004A6D66" w14:paraId="437CF965" w14:textId="77777777" w:rsidTr="009B4E22">
        <w:trPr>
          <w:trHeight w:val="417"/>
        </w:trPr>
        <w:tc>
          <w:tcPr>
            <w:tcW w:w="9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D5C0" w14:textId="77777777" w:rsidR="00951940" w:rsidRPr="004A6D66" w:rsidRDefault="00951940" w:rsidP="00951940">
            <w:pPr>
              <w:kinsoku w:val="0"/>
              <w:overflowPunct w:val="0"/>
              <w:spacing w:before="34"/>
              <w:ind w:left="3247" w:right="3232"/>
              <w:jc w:val="center"/>
              <w:rPr>
                <w:position w:val="10"/>
                <w:sz w:val="18"/>
                <w:szCs w:val="18"/>
              </w:rPr>
            </w:pPr>
            <w:r w:rsidRPr="004A6D66">
              <w:rPr>
                <w:sz w:val="28"/>
                <w:szCs w:val="28"/>
              </w:rPr>
              <w:t>Специальные критерии</w:t>
            </w:r>
            <w:r w:rsidR="003003B2">
              <w:rPr>
                <w:rStyle w:val="ab"/>
                <w:sz w:val="28"/>
                <w:szCs w:val="28"/>
              </w:rPr>
              <w:footnoteReference w:id="9"/>
            </w:r>
          </w:p>
        </w:tc>
      </w:tr>
      <w:tr w:rsidR="00951940" w:rsidRPr="004A6D66" w14:paraId="0EADC78E" w14:textId="77777777" w:rsidTr="003003B2">
        <w:trPr>
          <w:trHeight w:val="642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87EF2" w14:textId="77777777" w:rsidR="00951940" w:rsidRPr="004A6D66" w:rsidRDefault="00951940" w:rsidP="003003B2">
            <w:pPr>
              <w:kinsoku w:val="0"/>
              <w:overflowPunct w:val="0"/>
              <w:spacing w:before="151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13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AC8EE" w14:textId="77777777" w:rsidR="00951940" w:rsidRPr="004A6D66" w:rsidRDefault="00715757" w:rsidP="00951940">
            <w:pPr>
              <w:kinsoku w:val="0"/>
              <w:overflowPunct w:val="0"/>
              <w:spacing w:line="30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Методический уровень предоставления материалов (наличие информационно-справочных, рекомендательных, проверочных материалов)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2316" w14:textId="77777777" w:rsidR="00951940" w:rsidRPr="004A6D66" w:rsidRDefault="00951940" w:rsidP="00951940">
            <w:pPr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951940" w:rsidRPr="004A6D66" w14:paraId="32D05ECC" w14:textId="77777777" w:rsidTr="003003B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4DC8" w14:textId="77777777" w:rsidR="00951940" w:rsidRPr="004A6D66" w:rsidRDefault="00951940" w:rsidP="003003B2">
            <w:pPr>
              <w:kinsoku w:val="0"/>
              <w:overflowPunct w:val="0"/>
              <w:spacing w:line="302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14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B82A" w14:textId="77777777" w:rsidR="00951940" w:rsidRPr="004A6D66" w:rsidRDefault="00715757" w:rsidP="00951940">
            <w:pPr>
              <w:kinsoku w:val="0"/>
              <w:overflowPunct w:val="0"/>
              <w:spacing w:line="302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Техническое исполнение (применение современных информационных технологий, эргономичность, наглядность, дизайн, качество графических объектов, удобство навигации и др.)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FA2D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65B74FAB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198C3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15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7D2E" w14:textId="77777777" w:rsidR="00951940" w:rsidRPr="004A6D66" w:rsidRDefault="00715757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Доступность стиля изложения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2FCA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48A3DE40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338E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16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E9FA8" w14:textId="77777777" w:rsidR="00951940" w:rsidRPr="004A6D66" w:rsidRDefault="00715757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Информативность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FDE67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2F039958" w14:textId="77777777" w:rsidTr="009B4E22">
        <w:trPr>
          <w:trHeight w:val="647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0601" w14:textId="77777777" w:rsidR="00951940" w:rsidRPr="004A6D66" w:rsidRDefault="00951940" w:rsidP="00951940">
            <w:pPr>
              <w:kinsoku w:val="0"/>
              <w:overflowPunct w:val="0"/>
              <w:spacing w:before="156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17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3C83" w14:textId="77777777" w:rsidR="00951940" w:rsidRPr="004A6D66" w:rsidRDefault="00951940" w:rsidP="00951940">
            <w:pPr>
              <w:tabs>
                <w:tab w:val="left" w:pos="1898"/>
                <w:tab w:val="left" w:pos="3998"/>
              </w:tabs>
              <w:kinsoku w:val="0"/>
              <w:overflowPunct w:val="0"/>
              <w:spacing w:line="315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Применение нестандартных решений</w:t>
            </w:r>
          </w:p>
          <w:p w14:paraId="330759DD" w14:textId="77777777" w:rsidR="00951940" w:rsidRPr="004A6D66" w:rsidRDefault="00951940" w:rsidP="00951940">
            <w:pPr>
              <w:kinsoku w:val="0"/>
              <w:overflowPunct w:val="0"/>
              <w:spacing w:line="313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 подготовке проекта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38D2" w14:textId="77777777" w:rsidR="00951940" w:rsidRPr="004A6D66" w:rsidRDefault="00951940" w:rsidP="00951940">
            <w:pPr>
              <w:kinsoku w:val="0"/>
              <w:overflowPunct w:val="0"/>
              <w:rPr>
                <w:sz w:val="26"/>
                <w:szCs w:val="26"/>
              </w:rPr>
            </w:pPr>
          </w:p>
        </w:tc>
      </w:tr>
      <w:tr w:rsidR="00951940" w:rsidRPr="004A6D66" w14:paraId="1BA907FD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EA2A1" w14:textId="77777777" w:rsidR="00951940" w:rsidRPr="004A6D66" w:rsidRDefault="00951940" w:rsidP="00951940">
            <w:pPr>
              <w:kinsoku w:val="0"/>
              <w:overflowPunct w:val="0"/>
              <w:spacing w:line="302" w:lineRule="exact"/>
              <w:ind w:left="89" w:right="7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18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D647" w14:textId="77777777" w:rsidR="00951940" w:rsidRPr="004A6D66" w:rsidRDefault="00715757" w:rsidP="00951940">
            <w:pPr>
              <w:kinsoku w:val="0"/>
              <w:overflowPunct w:val="0"/>
              <w:spacing w:line="302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Востребованность ресурса (проекта)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28D4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6850AB" w:rsidRPr="004A6D66" w14:paraId="094E769F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2684" w14:textId="77777777" w:rsidR="006850AB" w:rsidRPr="004A6D66" w:rsidRDefault="0079686B" w:rsidP="0079686B">
            <w:pPr>
              <w:kinsoku w:val="0"/>
              <w:overflowPunct w:val="0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19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5E5F" w14:textId="77777777" w:rsidR="006850AB" w:rsidRPr="004A6D66" w:rsidRDefault="006850AB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Соответствие целевой аудитории ресурса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3E87" w14:textId="77777777" w:rsidR="006850AB" w:rsidRPr="004A6D66" w:rsidRDefault="006850AB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6850AB" w:rsidRPr="004A6D66" w14:paraId="4EFA809C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605F" w14:textId="77777777" w:rsidR="006850AB" w:rsidRPr="004A6D66" w:rsidRDefault="0079686B" w:rsidP="0079686B">
            <w:pPr>
              <w:kinsoku w:val="0"/>
              <w:overflowPunct w:val="0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20</w:t>
            </w: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CF3D" w14:textId="77777777" w:rsidR="006850AB" w:rsidRPr="004A6D66" w:rsidRDefault="006850AB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Актуальность источников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2FDF" w14:textId="77777777" w:rsidR="006850AB" w:rsidRPr="004A6D66" w:rsidRDefault="006850AB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  <w:tr w:rsidR="00951940" w:rsidRPr="004A6D66" w14:paraId="456A765A" w14:textId="77777777" w:rsidTr="009B4E22">
        <w:trPr>
          <w:trHeight w:val="32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D196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  <w:tc>
          <w:tcPr>
            <w:tcW w:w="5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5D6E" w14:textId="77777777" w:rsidR="00951940" w:rsidRPr="004A6D66" w:rsidRDefault="00951940" w:rsidP="00951940">
            <w:pPr>
              <w:kinsoku w:val="0"/>
              <w:overflowPunct w:val="0"/>
              <w:spacing w:line="301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Общее количество баллов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1B35" w14:textId="77777777" w:rsidR="00951940" w:rsidRPr="004A6D66" w:rsidRDefault="00951940" w:rsidP="00951940">
            <w:pPr>
              <w:kinsoku w:val="0"/>
              <w:overflowPunct w:val="0"/>
              <w:rPr>
                <w:sz w:val="24"/>
                <w:szCs w:val="24"/>
              </w:rPr>
            </w:pPr>
          </w:p>
        </w:tc>
      </w:tr>
    </w:tbl>
    <w:p w14:paraId="204B3A15" w14:textId="77777777" w:rsidR="00951940" w:rsidRPr="004A6D66" w:rsidRDefault="00951940" w:rsidP="00951940">
      <w:pPr>
        <w:kinsoku w:val="0"/>
        <w:overflowPunct w:val="0"/>
        <w:rPr>
          <w:sz w:val="26"/>
          <w:szCs w:val="26"/>
        </w:rPr>
      </w:pPr>
    </w:p>
    <w:p w14:paraId="00FFF3E0" w14:textId="77777777" w:rsidR="00715757" w:rsidRPr="004A6D66" w:rsidRDefault="00715757" w:rsidP="00951940">
      <w:pPr>
        <w:kinsoku w:val="0"/>
        <w:overflowPunct w:val="0"/>
        <w:rPr>
          <w:sz w:val="26"/>
          <w:szCs w:val="26"/>
        </w:rPr>
      </w:pPr>
    </w:p>
    <w:p w14:paraId="763B8D59" w14:textId="77777777" w:rsidR="00951940" w:rsidRPr="004A6D66" w:rsidRDefault="00951940" w:rsidP="00951940">
      <w:pPr>
        <w:tabs>
          <w:tab w:val="left" w:pos="2226"/>
          <w:tab w:val="left" w:pos="4509"/>
          <w:tab w:val="left" w:pos="6702"/>
          <w:tab w:val="left" w:pos="9498"/>
        </w:tabs>
        <w:kinsoku w:val="0"/>
        <w:overflowPunct w:val="0"/>
        <w:spacing w:line="360" w:lineRule="auto"/>
        <w:ind w:right="6" w:firstLine="709"/>
        <w:jc w:val="both"/>
        <w:rPr>
          <w:spacing w:val="-3"/>
          <w:sz w:val="28"/>
          <w:szCs w:val="28"/>
        </w:rPr>
      </w:pPr>
      <w:r w:rsidRPr="004A6D66">
        <w:rPr>
          <w:spacing w:val="-3"/>
          <w:sz w:val="28"/>
          <w:szCs w:val="28"/>
        </w:rPr>
        <w:t xml:space="preserve">По результатам экспертизы конкурсная работа </w:t>
      </w:r>
      <w:r w:rsidRPr="004A6D66">
        <w:rPr>
          <w:b/>
          <w:spacing w:val="-3"/>
          <w:sz w:val="28"/>
          <w:szCs w:val="28"/>
        </w:rPr>
        <w:t xml:space="preserve">рекомендуется/ </w:t>
      </w:r>
      <w:r w:rsidRPr="004A6D66">
        <w:rPr>
          <w:b/>
          <w:spacing w:val="-3"/>
          <w:sz w:val="28"/>
          <w:szCs w:val="28"/>
        </w:rPr>
        <w:br/>
        <w:t>не рекомендуется</w:t>
      </w:r>
      <w:r w:rsidRPr="004A6D66">
        <w:rPr>
          <w:spacing w:val="-3"/>
          <w:sz w:val="28"/>
          <w:szCs w:val="28"/>
        </w:rPr>
        <w:t xml:space="preserve"> (нужное подчеркнуть) к </w:t>
      </w:r>
      <w:r w:rsidR="001972A0" w:rsidRPr="004A6D66">
        <w:rPr>
          <w:spacing w:val="-3"/>
          <w:sz w:val="28"/>
          <w:szCs w:val="28"/>
        </w:rPr>
        <w:t>рассмотрению Комисси</w:t>
      </w:r>
      <w:r w:rsidR="004B70DA" w:rsidRPr="004A6D66">
        <w:rPr>
          <w:spacing w:val="-3"/>
          <w:sz w:val="28"/>
          <w:szCs w:val="28"/>
        </w:rPr>
        <w:t>ей</w:t>
      </w:r>
      <w:r w:rsidR="001972A0" w:rsidRPr="004A6D66">
        <w:rPr>
          <w:spacing w:val="-3"/>
          <w:sz w:val="28"/>
          <w:szCs w:val="28"/>
        </w:rPr>
        <w:t xml:space="preserve"> по подведению итогов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r w:rsidRPr="004A6D66">
        <w:rPr>
          <w:spacing w:val="-3"/>
          <w:sz w:val="28"/>
          <w:szCs w:val="28"/>
        </w:rPr>
        <w:t>.</w:t>
      </w:r>
    </w:p>
    <w:p w14:paraId="65AA7948" w14:textId="77777777" w:rsidR="00951940" w:rsidRPr="004A6D66" w:rsidRDefault="00951940" w:rsidP="00951940">
      <w:pPr>
        <w:kinsoku w:val="0"/>
        <w:overflowPunct w:val="0"/>
        <w:rPr>
          <w:sz w:val="20"/>
          <w:szCs w:val="20"/>
        </w:rPr>
      </w:pPr>
    </w:p>
    <w:p w14:paraId="57FB9E64" w14:textId="77777777" w:rsidR="00951940" w:rsidRPr="004A6D66" w:rsidRDefault="00951940" w:rsidP="00951940">
      <w:pPr>
        <w:kinsoku w:val="0"/>
        <w:overflowPunct w:val="0"/>
        <w:rPr>
          <w:sz w:val="20"/>
          <w:szCs w:val="20"/>
        </w:rPr>
      </w:pPr>
    </w:p>
    <w:p w14:paraId="6AF836FF" w14:textId="77777777" w:rsidR="00951940" w:rsidRPr="004A6D66" w:rsidRDefault="00951940" w:rsidP="00951940">
      <w:pPr>
        <w:kinsoku w:val="0"/>
        <w:overflowPunct w:val="0"/>
        <w:rPr>
          <w:sz w:val="17"/>
          <w:szCs w:val="17"/>
        </w:rPr>
      </w:pPr>
    </w:p>
    <w:tbl>
      <w:tblPr>
        <w:tblW w:w="0" w:type="auto"/>
        <w:tblInd w:w="7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0"/>
        <w:gridCol w:w="2556"/>
        <w:gridCol w:w="2038"/>
        <w:gridCol w:w="2002"/>
      </w:tblGrid>
      <w:tr w:rsidR="00951940" w:rsidRPr="004A6D66" w14:paraId="0151847A" w14:textId="77777777" w:rsidTr="009B4E22">
        <w:trPr>
          <w:trHeight w:val="313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62B837" w14:textId="77777777" w:rsidR="00951940" w:rsidRPr="004A6D66" w:rsidRDefault="00951940" w:rsidP="00951940">
            <w:pPr>
              <w:kinsoku w:val="0"/>
              <w:overflowPunct w:val="0"/>
              <w:spacing w:line="293" w:lineRule="exact"/>
              <w:ind w:left="20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Эксперт</w:t>
            </w: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41FF42" w14:textId="77777777" w:rsidR="00951940" w:rsidRPr="004A6D66" w:rsidRDefault="00951940" w:rsidP="00951940">
            <w:pPr>
              <w:tabs>
                <w:tab w:val="left" w:pos="2385"/>
              </w:tabs>
              <w:kinsoku w:val="0"/>
              <w:overflowPunct w:val="0"/>
              <w:spacing w:line="293" w:lineRule="exact"/>
              <w:ind w:left="784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EA4253" w14:textId="77777777" w:rsidR="00951940" w:rsidRPr="004A6D66" w:rsidRDefault="00951940" w:rsidP="00951940">
            <w:pPr>
              <w:tabs>
                <w:tab w:val="left" w:pos="1634"/>
              </w:tabs>
              <w:kinsoku w:val="0"/>
              <w:overflowPunct w:val="0"/>
              <w:spacing w:line="293" w:lineRule="exact"/>
              <w:ind w:left="33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FF183C" w14:textId="77777777" w:rsidR="00951940" w:rsidRPr="004A6D66" w:rsidRDefault="00951940" w:rsidP="00951940">
            <w:pPr>
              <w:tabs>
                <w:tab w:val="left" w:pos="1733"/>
              </w:tabs>
              <w:kinsoku w:val="0"/>
              <w:overflowPunct w:val="0"/>
              <w:spacing w:line="293" w:lineRule="exact"/>
              <w:ind w:left="133"/>
              <w:jc w:val="center"/>
              <w:rPr>
                <w:w w:val="99"/>
                <w:sz w:val="28"/>
                <w:szCs w:val="28"/>
              </w:rPr>
            </w:pPr>
            <w:r w:rsidRPr="004A6D66">
              <w:rPr>
                <w:w w:val="99"/>
                <w:sz w:val="28"/>
                <w:szCs w:val="28"/>
                <w:u w:val="single" w:color="000000"/>
              </w:rPr>
              <w:t xml:space="preserve"> </w:t>
            </w:r>
            <w:r w:rsidRPr="004A6D66">
              <w:rPr>
                <w:sz w:val="28"/>
                <w:szCs w:val="28"/>
                <w:u w:val="single" w:color="000000"/>
              </w:rPr>
              <w:tab/>
            </w:r>
          </w:p>
        </w:tc>
      </w:tr>
      <w:tr w:rsidR="00951940" w:rsidRPr="004A6D66" w14:paraId="7AD89FFF" w14:textId="77777777" w:rsidTr="009B4E22">
        <w:trPr>
          <w:trHeight w:val="180"/>
        </w:trPr>
        <w:tc>
          <w:tcPr>
            <w:tcW w:w="19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53E528" w14:textId="77777777" w:rsidR="00951940" w:rsidRPr="004A6D66" w:rsidRDefault="00951940" w:rsidP="00951940">
            <w:pPr>
              <w:kinsoku w:val="0"/>
              <w:overflowPunct w:val="0"/>
              <w:rPr>
                <w:sz w:val="12"/>
                <w:szCs w:val="12"/>
              </w:rPr>
            </w:pPr>
          </w:p>
        </w:tc>
        <w:tc>
          <w:tcPr>
            <w:tcW w:w="2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8B0926" w14:textId="77777777" w:rsidR="00951940" w:rsidRPr="004A6D66" w:rsidRDefault="00951940" w:rsidP="00951940">
            <w:pPr>
              <w:kinsoku w:val="0"/>
              <w:overflowPunct w:val="0"/>
              <w:spacing w:line="160" w:lineRule="exact"/>
              <w:ind w:left="818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(фамилия, инициалы)</w:t>
            </w:r>
          </w:p>
        </w:tc>
        <w:tc>
          <w:tcPr>
            <w:tcW w:w="203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EABF13" w14:textId="77777777" w:rsidR="00951940" w:rsidRPr="004A6D66" w:rsidRDefault="00951940" w:rsidP="00951940">
            <w:pPr>
              <w:kinsoku w:val="0"/>
              <w:overflowPunct w:val="0"/>
              <w:spacing w:line="160" w:lineRule="exact"/>
              <w:ind w:left="33" w:right="61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(подпись)</w:t>
            </w:r>
          </w:p>
        </w:tc>
        <w:tc>
          <w:tcPr>
            <w:tcW w:w="200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B109FA" w14:textId="77777777" w:rsidR="00951940" w:rsidRPr="004A6D66" w:rsidRDefault="00951940" w:rsidP="00951940">
            <w:pPr>
              <w:kinsoku w:val="0"/>
              <w:overflowPunct w:val="0"/>
              <w:spacing w:line="160" w:lineRule="exact"/>
              <w:ind w:left="74"/>
              <w:jc w:val="center"/>
              <w:rPr>
                <w:sz w:val="16"/>
                <w:szCs w:val="16"/>
              </w:rPr>
            </w:pPr>
            <w:r w:rsidRPr="004A6D66">
              <w:rPr>
                <w:sz w:val="16"/>
                <w:szCs w:val="16"/>
              </w:rPr>
              <w:t>(дата)</w:t>
            </w:r>
          </w:p>
        </w:tc>
      </w:tr>
    </w:tbl>
    <w:p w14:paraId="637EF438" w14:textId="77777777" w:rsidR="00951940" w:rsidRPr="004A6D66" w:rsidRDefault="00951940" w:rsidP="00951940">
      <w:pPr>
        <w:kinsoku w:val="0"/>
        <w:overflowPunct w:val="0"/>
        <w:rPr>
          <w:sz w:val="20"/>
          <w:szCs w:val="20"/>
        </w:rPr>
      </w:pPr>
    </w:p>
    <w:p w14:paraId="186BE87B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7EC26BE1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03B19599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4EC4AFA0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6A926AEF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0E1D3C8D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12A8AC04" w14:textId="77777777" w:rsidR="006850AB" w:rsidRPr="004A6D66" w:rsidRDefault="006850AB" w:rsidP="00951940">
      <w:pPr>
        <w:kinsoku w:val="0"/>
        <w:overflowPunct w:val="0"/>
        <w:rPr>
          <w:sz w:val="20"/>
          <w:szCs w:val="20"/>
        </w:rPr>
      </w:pPr>
    </w:p>
    <w:p w14:paraId="6BDBD12B" w14:textId="77777777" w:rsidR="00951940" w:rsidRPr="004A6D66" w:rsidRDefault="00951940" w:rsidP="004B70DA">
      <w:pPr>
        <w:kinsoku w:val="0"/>
        <w:overflowPunct w:val="0"/>
        <w:spacing w:before="1"/>
        <w:rPr>
          <w:sz w:val="20"/>
          <w:szCs w:val="20"/>
        </w:rPr>
      </w:pPr>
    </w:p>
    <w:p w14:paraId="6AF455E8" w14:textId="77777777" w:rsidR="008C57C3" w:rsidRPr="004A6D66" w:rsidRDefault="008C57C3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  <w:sectPr w:rsidR="008C57C3" w:rsidRPr="004A6D66" w:rsidSect="008C57C3">
          <w:footnotePr>
            <w:numRestart w:val="eachSect"/>
          </w:footnotePr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3A9085B7" w14:textId="77777777" w:rsidR="00522ED9" w:rsidRPr="004A6D66" w:rsidRDefault="00522ED9" w:rsidP="00522ED9">
      <w:pPr>
        <w:ind w:left="7088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2</w:t>
      </w:r>
    </w:p>
    <w:p w14:paraId="55668EA0" w14:textId="77777777" w:rsidR="00522ED9" w:rsidRPr="004A6D66" w:rsidRDefault="00522ED9" w:rsidP="00522ED9">
      <w:pPr>
        <w:ind w:left="7088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 xml:space="preserve">к Положению о </w:t>
      </w:r>
      <w:r w:rsidRPr="004A6D66">
        <w:rPr>
          <w:spacing w:val="4"/>
          <w:sz w:val="24"/>
          <w:szCs w:val="24"/>
        </w:rPr>
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5A7A8576" w14:textId="77777777" w:rsidR="00522ED9" w:rsidRPr="004A6D66" w:rsidRDefault="00522ED9" w:rsidP="00522ED9">
      <w:pPr>
        <w:adjustRightInd/>
        <w:jc w:val="both"/>
        <w:rPr>
          <w:rFonts w:ascii="Arial" w:hAnsi="Arial" w:cs="Arial"/>
          <w:sz w:val="20"/>
        </w:rPr>
      </w:pPr>
    </w:p>
    <w:p w14:paraId="295EEAF1" w14:textId="77777777" w:rsidR="00522ED9" w:rsidRPr="004A6D66" w:rsidRDefault="00522ED9" w:rsidP="00522ED9">
      <w:pPr>
        <w:adjustRightInd/>
        <w:jc w:val="center"/>
        <w:rPr>
          <w:sz w:val="28"/>
          <w:szCs w:val="28"/>
        </w:rPr>
      </w:pPr>
      <w:r w:rsidRPr="004A6D66">
        <w:rPr>
          <w:sz w:val="28"/>
          <w:szCs w:val="28"/>
        </w:rPr>
        <w:t>Сводная заявка на участие</w:t>
      </w:r>
    </w:p>
    <w:p w14:paraId="3967E8AE" w14:textId="77777777" w:rsidR="00522ED9" w:rsidRPr="004A6D66" w:rsidRDefault="00522ED9" w:rsidP="00522ED9">
      <w:pPr>
        <w:adjustRightInd/>
        <w:jc w:val="center"/>
        <w:rPr>
          <w:sz w:val="28"/>
          <w:szCs w:val="28"/>
        </w:rPr>
      </w:pPr>
      <w:r w:rsidRPr="004A6D66">
        <w:rPr>
          <w:sz w:val="28"/>
          <w:szCs w:val="28"/>
        </w:rPr>
        <w:t>во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62563FD6" w14:textId="77777777" w:rsidR="00522ED9" w:rsidRPr="004A6D66" w:rsidRDefault="00522ED9" w:rsidP="00522ED9">
      <w:pPr>
        <w:pBdr>
          <w:bottom w:val="single" w:sz="4" w:space="1" w:color="auto"/>
        </w:pBdr>
        <w:adjustRightInd/>
        <w:ind w:left="142" w:right="114"/>
        <w:jc w:val="center"/>
        <w:rPr>
          <w:sz w:val="28"/>
          <w:szCs w:val="28"/>
          <w:u w:val="single"/>
        </w:rPr>
      </w:pPr>
    </w:p>
    <w:p w14:paraId="21DBF2C6" w14:textId="77777777" w:rsidR="00522ED9" w:rsidRPr="004A6D66" w:rsidRDefault="00522ED9" w:rsidP="00522ED9">
      <w:pPr>
        <w:adjustRightInd/>
        <w:jc w:val="center"/>
        <w:rPr>
          <w:sz w:val="20"/>
          <w:szCs w:val="20"/>
        </w:rPr>
      </w:pPr>
      <w:r w:rsidRPr="004A6D66">
        <w:rPr>
          <w:sz w:val="20"/>
          <w:szCs w:val="20"/>
        </w:rPr>
        <w:t>(избирательная комиссия субъекта Российской Федерации)</w:t>
      </w:r>
    </w:p>
    <w:p w14:paraId="0DFD5D57" w14:textId="77777777" w:rsidR="00522ED9" w:rsidRPr="004A6D66" w:rsidRDefault="00522ED9" w:rsidP="00522ED9">
      <w:pPr>
        <w:adjustRightInd/>
        <w:ind w:left="851"/>
        <w:jc w:val="both"/>
        <w:rPr>
          <w:sz w:val="28"/>
          <w:szCs w:val="28"/>
        </w:rPr>
      </w:pPr>
    </w:p>
    <w:p w14:paraId="4BF28A0D" w14:textId="77777777" w:rsidR="00522ED9" w:rsidRPr="004A6D66" w:rsidRDefault="00522ED9" w:rsidP="00522ED9">
      <w:pPr>
        <w:adjustRightInd/>
        <w:ind w:left="11907"/>
        <w:jc w:val="both"/>
        <w:rPr>
          <w:sz w:val="28"/>
          <w:szCs w:val="28"/>
        </w:rPr>
      </w:pPr>
    </w:p>
    <w:p w14:paraId="32A6FE73" w14:textId="77777777" w:rsidR="00522ED9" w:rsidRPr="004A6D66" w:rsidRDefault="00522ED9" w:rsidP="00522ED9">
      <w:pPr>
        <w:adjustRightInd/>
        <w:ind w:left="851"/>
        <w:jc w:val="both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662"/>
        <w:gridCol w:w="3171"/>
        <w:gridCol w:w="2892"/>
        <w:gridCol w:w="2583"/>
        <w:gridCol w:w="2268"/>
      </w:tblGrid>
      <w:tr w:rsidR="00522ED9" w:rsidRPr="004A6D66" w14:paraId="063B62EC" w14:textId="77777777" w:rsidTr="00420371">
        <w:trPr>
          <w:jc w:val="center"/>
        </w:trPr>
        <w:tc>
          <w:tcPr>
            <w:tcW w:w="594" w:type="dxa"/>
          </w:tcPr>
          <w:p w14:paraId="4B7C4091" w14:textId="77777777" w:rsidR="00522ED9" w:rsidRPr="004A6D66" w:rsidRDefault="00522ED9" w:rsidP="00420371">
            <w:pPr>
              <w:adjustRightInd/>
              <w:jc w:val="both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№ п/п</w:t>
            </w:r>
          </w:p>
        </w:tc>
        <w:tc>
          <w:tcPr>
            <w:tcW w:w="2662" w:type="dxa"/>
          </w:tcPr>
          <w:p w14:paraId="78C5DCC1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ФИО участника</w:t>
            </w:r>
          </w:p>
        </w:tc>
        <w:tc>
          <w:tcPr>
            <w:tcW w:w="3171" w:type="dxa"/>
          </w:tcPr>
          <w:p w14:paraId="59B2CF66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Место работы (название организации/должность)</w:t>
            </w:r>
          </w:p>
        </w:tc>
        <w:tc>
          <w:tcPr>
            <w:tcW w:w="2892" w:type="dxa"/>
          </w:tcPr>
          <w:p w14:paraId="3BCB5C7D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Контактная информация (телефон, электронная почта)</w:t>
            </w:r>
          </w:p>
        </w:tc>
        <w:tc>
          <w:tcPr>
            <w:tcW w:w="2583" w:type="dxa"/>
          </w:tcPr>
          <w:p w14:paraId="03A7F87D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Номинация</w:t>
            </w:r>
          </w:p>
        </w:tc>
        <w:tc>
          <w:tcPr>
            <w:tcW w:w="2268" w:type="dxa"/>
          </w:tcPr>
          <w:p w14:paraId="5DF4750D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Наименование работы</w:t>
            </w:r>
          </w:p>
        </w:tc>
      </w:tr>
      <w:tr w:rsidR="00522ED9" w:rsidRPr="004A6D66" w14:paraId="157CCD82" w14:textId="77777777" w:rsidTr="00420371">
        <w:trPr>
          <w:jc w:val="center"/>
        </w:trPr>
        <w:tc>
          <w:tcPr>
            <w:tcW w:w="594" w:type="dxa"/>
          </w:tcPr>
          <w:p w14:paraId="2F4E9A21" w14:textId="77777777" w:rsidR="00522ED9" w:rsidRPr="004A6D66" w:rsidRDefault="00522ED9" w:rsidP="00420371">
            <w:pPr>
              <w:adjustRightInd/>
              <w:jc w:val="both"/>
              <w:rPr>
                <w:sz w:val="28"/>
                <w:szCs w:val="28"/>
              </w:rPr>
            </w:pPr>
          </w:p>
        </w:tc>
        <w:tc>
          <w:tcPr>
            <w:tcW w:w="2662" w:type="dxa"/>
          </w:tcPr>
          <w:p w14:paraId="757BA5C6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3171" w:type="dxa"/>
          </w:tcPr>
          <w:p w14:paraId="23938934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2892" w:type="dxa"/>
          </w:tcPr>
          <w:p w14:paraId="6E03557F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14:paraId="10F3DF87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6D2F137" w14:textId="77777777" w:rsidR="00522ED9" w:rsidRPr="004A6D66" w:rsidRDefault="00522ED9" w:rsidP="00420371">
            <w:pPr>
              <w:adjustRightInd/>
              <w:jc w:val="center"/>
              <w:rPr>
                <w:sz w:val="28"/>
                <w:szCs w:val="28"/>
              </w:rPr>
            </w:pPr>
          </w:p>
        </w:tc>
      </w:tr>
    </w:tbl>
    <w:p w14:paraId="6FE4B7E2" w14:textId="77777777" w:rsidR="00522ED9" w:rsidRPr="004A6D66" w:rsidRDefault="00522ED9" w:rsidP="00522ED9">
      <w:pPr>
        <w:jc w:val="center"/>
        <w:rPr>
          <w:sz w:val="28"/>
          <w:szCs w:val="28"/>
        </w:rPr>
        <w:sectPr w:rsidR="00522ED9" w:rsidRPr="004A6D66" w:rsidSect="00154B23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14:paraId="346F5A21" w14:textId="77777777" w:rsidR="00951940" w:rsidRPr="004A6D66" w:rsidRDefault="00951940" w:rsidP="00951940">
      <w:pPr>
        <w:kinsoku w:val="0"/>
        <w:overflowPunct w:val="0"/>
        <w:ind w:left="4536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3</w:t>
      </w:r>
    </w:p>
    <w:p w14:paraId="2EE175BD" w14:textId="77777777" w:rsidR="00951940" w:rsidRPr="004A6D66" w:rsidRDefault="00951940" w:rsidP="00951940">
      <w:pPr>
        <w:kinsoku w:val="0"/>
        <w:overflowPunct w:val="0"/>
        <w:ind w:left="4536" w:right="3" w:firstLine="4"/>
        <w:jc w:val="center"/>
        <w:rPr>
          <w:sz w:val="24"/>
          <w:szCs w:val="24"/>
        </w:rPr>
      </w:pPr>
      <w:r w:rsidRPr="004A6D66">
        <w:rPr>
          <w:spacing w:val="4"/>
          <w:sz w:val="24"/>
          <w:szCs w:val="24"/>
        </w:rPr>
        <w:t>к Положению 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1A6E8DA8" w14:textId="77777777" w:rsidR="00951940" w:rsidRPr="004A6D66" w:rsidRDefault="00951940" w:rsidP="00951940">
      <w:pPr>
        <w:kinsoku w:val="0"/>
        <w:overflowPunct w:val="0"/>
        <w:spacing w:before="4"/>
        <w:rPr>
          <w:sz w:val="28"/>
          <w:szCs w:val="28"/>
        </w:rPr>
      </w:pPr>
    </w:p>
    <w:p w14:paraId="1E3D3023" w14:textId="77777777" w:rsidR="00951940" w:rsidRPr="004A6D66" w:rsidRDefault="00951940" w:rsidP="00522ED9">
      <w:pPr>
        <w:kinsoku w:val="0"/>
        <w:overflowPunct w:val="0"/>
        <w:jc w:val="center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ПЕРЕЧЕНЬ ТРЕБОВАНИЙ</w:t>
      </w:r>
    </w:p>
    <w:p w14:paraId="2C6C7AD8" w14:textId="77777777" w:rsidR="00951940" w:rsidRPr="004A6D66" w:rsidRDefault="00951940" w:rsidP="00951940">
      <w:pPr>
        <w:kinsoku w:val="0"/>
        <w:overflowPunct w:val="0"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к видеофайлам с записями интервью участник</w:t>
      </w:r>
      <w:r w:rsidR="00BF47E0" w:rsidRPr="004A6D66">
        <w:rPr>
          <w:b/>
          <w:bCs/>
          <w:sz w:val="28"/>
          <w:szCs w:val="28"/>
        </w:rPr>
        <w:t>ов</w:t>
      </w:r>
      <w:r w:rsidRPr="004A6D66">
        <w:rPr>
          <w:b/>
          <w:bCs/>
          <w:sz w:val="28"/>
          <w:szCs w:val="28"/>
        </w:rPr>
        <w:t xml:space="preserve"> </w:t>
      </w:r>
      <w:r w:rsidR="00522ED9" w:rsidRPr="004A6D66">
        <w:rPr>
          <w:b/>
          <w:bCs/>
          <w:sz w:val="28"/>
          <w:szCs w:val="28"/>
        </w:rPr>
        <w:t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58B178EC" w14:textId="77777777" w:rsidR="00951940" w:rsidRPr="004A6D66" w:rsidRDefault="00951940" w:rsidP="00951940">
      <w:pPr>
        <w:kinsoku w:val="0"/>
        <w:overflowPunct w:val="0"/>
        <w:spacing w:before="6"/>
        <w:rPr>
          <w:b/>
          <w:bCs/>
          <w:sz w:val="16"/>
          <w:szCs w:val="16"/>
        </w:rPr>
      </w:pPr>
    </w:p>
    <w:p w14:paraId="2B78E860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1. Формат файла – mpeg4 с качеством звука в диапазоне 60–12 500 Гц, разрешением не менее 1024 х 768 пикселей и частотой кадров не менее </w:t>
      </w:r>
      <w:r w:rsidRPr="004A6D66">
        <w:rPr>
          <w:sz w:val="28"/>
          <w:szCs w:val="28"/>
        </w:rPr>
        <w:br/>
        <w:t>25 кадров/сек, размер – не более 1 Гб.</w:t>
      </w:r>
    </w:p>
    <w:p w14:paraId="58778144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2. Продолжительность видеозаписи интервью – от 3 до 5 минут.</w:t>
      </w:r>
    </w:p>
    <w:p w14:paraId="7BA6F819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3. Наименование файла должно содержать фамилию </w:t>
      </w:r>
      <w:r w:rsidRPr="004A6D66">
        <w:rPr>
          <w:sz w:val="28"/>
          <w:szCs w:val="28"/>
        </w:rPr>
        <w:br/>
        <w:t>и инициалы автора (каждого из коллектива авторов), субъект Российской Федерации (в соответствии с заявкой), номинацию, номер телефона автора (одного из авторов для коллектива авторов).</w:t>
      </w:r>
    </w:p>
    <w:p w14:paraId="4F88D496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Например: «Иванов И.И. Санкт-Петербург.</w:t>
      </w:r>
      <w:r w:rsidR="00522ED9" w:rsidRPr="004A6D66">
        <w:rPr>
          <w:sz w:val="28"/>
          <w:szCs w:val="28"/>
        </w:rPr>
        <w:t xml:space="preserve"> </w:t>
      </w:r>
      <w:r w:rsidR="00522ED9" w:rsidRPr="004A6D66">
        <w:rPr>
          <w:i/>
          <w:sz w:val="28"/>
          <w:szCs w:val="28"/>
        </w:rPr>
        <w:t>Наименование номинации</w:t>
      </w:r>
      <w:r w:rsidRPr="004A6D66">
        <w:rPr>
          <w:i/>
          <w:sz w:val="28"/>
          <w:szCs w:val="28"/>
        </w:rPr>
        <w:t>.</w:t>
      </w:r>
      <w:r w:rsidRPr="004A6D66">
        <w:rPr>
          <w:sz w:val="28"/>
          <w:szCs w:val="28"/>
        </w:rPr>
        <w:t xml:space="preserve"> 89001112345» или «Петров П.П. Вологодская область. </w:t>
      </w:r>
      <w:r w:rsidR="00522ED9" w:rsidRPr="004A6D66">
        <w:rPr>
          <w:i/>
          <w:sz w:val="28"/>
          <w:szCs w:val="28"/>
        </w:rPr>
        <w:t>Наименование номинации</w:t>
      </w:r>
      <w:r w:rsidRPr="004A6D66">
        <w:rPr>
          <w:i/>
          <w:sz w:val="28"/>
          <w:szCs w:val="28"/>
        </w:rPr>
        <w:t>.</w:t>
      </w:r>
      <w:r w:rsidRPr="004A6D66">
        <w:rPr>
          <w:sz w:val="28"/>
          <w:szCs w:val="28"/>
        </w:rPr>
        <w:t xml:space="preserve"> 89011112233».</w:t>
      </w:r>
    </w:p>
    <w:p w14:paraId="4F5061EC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4. Видеоинтервью должно быть записано на русском языке </w:t>
      </w:r>
      <w:r w:rsidRPr="004A6D66">
        <w:rPr>
          <w:sz w:val="28"/>
          <w:szCs w:val="28"/>
        </w:rPr>
        <w:br/>
        <w:t>в деловом стиле изложения с участием только автора</w:t>
      </w:r>
      <w:r w:rsidR="00522ED9" w:rsidRPr="004A6D66">
        <w:rPr>
          <w:sz w:val="28"/>
          <w:szCs w:val="28"/>
        </w:rPr>
        <w:t xml:space="preserve"> (авторов)</w:t>
      </w:r>
      <w:r w:rsidRPr="004A6D66">
        <w:rPr>
          <w:sz w:val="28"/>
          <w:szCs w:val="28"/>
        </w:rPr>
        <w:t xml:space="preserve"> работы. </w:t>
      </w:r>
    </w:p>
    <w:p w14:paraId="59C975FF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5. Автор работы должен емко обосновать выбор темы работы, поставленные цели и достигнутые результаты. При наличии апробации </w:t>
      </w:r>
      <w:r w:rsidR="0081790C" w:rsidRPr="004A6D66">
        <w:rPr>
          <w:sz w:val="28"/>
          <w:szCs w:val="28"/>
        </w:rPr>
        <w:t>работы</w:t>
      </w:r>
      <w:r w:rsidRPr="004A6D66">
        <w:rPr>
          <w:sz w:val="28"/>
          <w:szCs w:val="28"/>
        </w:rPr>
        <w:t xml:space="preserve"> автор сообщает о ней.</w:t>
      </w:r>
    </w:p>
    <w:p w14:paraId="20C09A9F" w14:textId="77777777" w:rsidR="00951940" w:rsidRPr="004A6D66" w:rsidRDefault="00951940" w:rsidP="00951940">
      <w:pPr>
        <w:tabs>
          <w:tab w:val="left" w:pos="1418"/>
        </w:tabs>
        <w:kinsoku w:val="0"/>
        <w:overflowPunct w:val="0"/>
        <w:spacing w:line="336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6. Участник </w:t>
      </w:r>
      <w:r w:rsidR="000C1ADA">
        <w:rPr>
          <w:sz w:val="28"/>
          <w:szCs w:val="28"/>
        </w:rPr>
        <w:t>К</w:t>
      </w:r>
      <w:r w:rsidRPr="004A6D66">
        <w:rPr>
          <w:sz w:val="28"/>
          <w:szCs w:val="28"/>
        </w:rPr>
        <w:t>онкурса вправе использовать вспомогательные, в том числе иллюстративные, средства, но при этом в течение всего интервью должен находиться в кадре.</w:t>
      </w:r>
    </w:p>
    <w:p w14:paraId="17F87738" w14:textId="77777777" w:rsidR="00951940" w:rsidRPr="004A6D66" w:rsidRDefault="00951940" w:rsidP="00951940">
      <w:pPr>
        <w:numPr>
          <w:ilvl w:val="0"/>
          <w:numId w:val="2"/>
        </w:numPr>
        <w:tabs>
          <w:tab w:val="left" w:pos="1757"/>
        </w:tabs>
        <w:kinsoku w:val="0"/>
        <w:overflowPunct w:val="0"/>
        <w:spacing w:before="79" w:line="336" w:lineRule="auto"/>
        <w:ind w:right="103" w:firstLine="701"/>
        <w:jc w:val="both"/>
        <w:rPr>
          <w:sz w:val="28"/>
          <w:szCs w:val="28"/>
        </w:rPr>
        <w:sectPr w:rsidR="00951940" w:rsidRPr="004A6D66" w:rsidSect="00752498">
          <w:pgSz w:w="11910" w:h="16840"/>
          <w:pgMar w:top="1134" w:right="850" w:bottom="1134" w:left="1701" w:header="709" w:footer="567" w:gutter="0"/>
          <w:cols w:space="720"/>
          <w:noEndnote/>
          <w:titlePg/>
          <w:docGrid w:linePitch="299"/>
        </w:sectPr>
      </w:pPr>
    </w:p>
    <w:p w14:paraId="32024E53" w14:textId="77777777" w:rsidR="002876D7" w:rsidRPr="004A6D66" w:rsidRDefault="002876D7" w:rsidP="002876D7">
      <w:pPr>
        <w:kinsoku w:val="0"/>
        <w:overflowPunct w:val="0"/>
        <w:ind w:left="4282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 4</w:t>
      </w:r>
    </w:p>
    <w:p w14:paraId="1D839BB9" w14:textId="77777777" w:rsidR="002876D7" w:rsidRPr="004A6D66" w:rsidRDefault="002876D7" w:rsidP="002876D7">
      <w:pPr>
        <w:kinsoku w:val="0"/>
        <w:overflowPunct w:val="0"/>
        <w:ind w:left="4536" w:firstLine="1"/>
        <w:jc w:val="center"/>
        <w:rPr>
          <w:sz w:val="26"/>
          <w:szCs w:val="26"/>
        </w:rPr>
      </w:pPr>
      <w:r w:rsidRPr="004A6D66">
        <w:rPr>
          <w:sz w:val="24"/>
          <w:szCs w:val="24"/>
        </w:rPr>
        <w:t xml:space="preserve">к Положению о </w:t>
      </w:r>
      <w:r w:rsidRPr="004A6D66">
        <w:rPr>
          <w:spacing w:val="4"/>
          <w:sz w:val="24"/>
          <w:szCs w:val="24"/>
        </w:rPr>
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</w:p>
    <w:p w14:paraId="5CF9CC51" w14:textId="77777777" w:rsidR="002876D7" w:rsidRPr="004A6D66" w:rsidRDefault="002876D7" w:rsidP="002876D7">
      <w:pPr>
        <w:kinsoku w:val="0"/>
        <w:overflowPunct w:val="0"/>
        <w:spacing w:before="4"/>
        <w:rPr>
          <w:sz w:val="26"/>
          <w:szCs w:val="26"/>
        </w:rPr>
      </w:pPr>
    </w:p>
    <w:p w14:paraId="76201D88" w14:textId="77777777" w:rsidR="002876D7" w:rsidRPr="004A6D66" w:rsidRDefault="002876D7" w:rsidP="002876D7">
      <w:pPr>
        <w:kinsoku w:val="0"/>
        <w:overflowPunct w:val="0"/>
        <w:spacing w:before="4"/>
        <w:rPr>
          <w:sz w:val="26"/>
          <w:szCs w:val="26"/>
        </w:rPr>
      </w:pPr>
    </w:p>
    <w:p w14:paraId="4919F001" w14:textId="77777777" w:rsidR="002876D7" w:rsidRPr="004A6D66" w:rsidRDefault="002876D7" w:rsidP="002876D7">
      <w:pPr>
        <w:kinsoku w:val="0"/>
        <w:overflowPunct w:val="0"/>
        <w:jc w:val="center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Согласие</w:t>
      </w:r>
    </w:p>
    <w:p w14:paraId="03192B1C" w14:textId="77777777" w:rsidR="002876D7" w:rsidRPr="004A6D66" w:rsidRDefault="002876D7" w:rsidP="002876D7">
      <w:pPr>
        <w:kinsoku w:val="0"/>
        <w:overflowPunct w:val="0"/>
        <w:jc w:val="center"/>
        <w:rPr>
          <w:b/>
          <w:bCs/>
          <w:w w:val="99"/>
          <w:sz w:val="28"/>
          <w:szCs w:val="28"/>
        </w:rPr>
      </w:pPr>
      <w:r w:rsidRPr="004A6D66">
        <w:rPr>
          <w:b/>
          <w:bCs/>
          <w:sz w:val="28"/>
          <w:szCs w:val="28"/>
        </w:rPr>
        <w:t>участника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 на обработку персональных данных</w:t>
      </w:r>
    </w:p>
    <w:p w14:paraId="7797955B" w14:textId="77777777" w:rsidR="002876D7" w:rsidRPr="004A6D66" w:rsidRDefault="002876D7" w:rsidP="002876D7">
      <w:pPr>
        <w:kinsoku w:val="0"/>
        <w:overflowPunct w:val="0"/>
        <w:rPr>
          <w:b/>
          <w:bCs/>
          <w:sz w:val="28"/>
          <w:szCs w:val="28"/>
        </w:rPr>
      </w:pPr>
    </w:p>
    <w:p w14:paraId="0D49A925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Я,___________________________________________________________________________,</w:t>
      </w:r>
    </w:p>
    <w:p w14:paraId="5DEA95D4" w14:textId="77777777" w:rsidR="002876D7" w:rsidRPr="004A6D66" w:rsidRDefault="002876D7" w:rsidP="002876D7">
      <w:pPr>
        <w:jc w:val="center"/>
        <w:rPr>
          <w:i/>
          <w:sz w:val="20"/>
        </w:rPr>
      </w:pPr>
      <w:r w:rsidRPr="004A6D66">
        <w:rPr>
          <w:i/>
          <w:sz w:val="20"/>
        </w:rPr>
        <w:t>(фамилия, имя, отчество (при наличии) участника полностью)</w:t>
      </w:r>
    </w:p>
    <w:p w14:paraId="0B82D85C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проживающий(-ая) по адресу: __________________________________________________,</w:t>
      </w:r>
    </w:p>
    <w:p w14:paraId="35B2FBF1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паспорт:______________________________________________________________________</w:t>
      </w:r>
    </w:p>
    <w:p w14:paraId="2E782112" w14:textId="77777777" w:rsidR="002876D7" w:rsidRPr="004A6D66" w:rsidRDefault="002876D7" w:rsidP="002876D7">
      <w:pPr>
        <w:jc w:val="center"/>
        <w:rPr>
          <w:sz w:val="20"/>
        </w:rPr>
      </w:pPr>
      <w:r w:rsidRPr="004A6D66">
        <w:rPr>
          <w:sz w:val="20"/>
        </w:rPr>
        <w:t>(</w:t>
      </w:r>
      <w:r w:rsidRPr="004A6D66">
        <w:rPr>
          <w:i/>
          <w:sz w:val="20"/>
        </w:rPr>
        <w:t>серия, номер, дата выдачи, кем выдан</w:t>
      </w:r>
      <w:r w:rsidRPr="004A6D66">
        <w:rPr>
          <w:sz w:val="20"/>
        </w:rPr>
        <w:t>)</w:t>
      </w:r>
    </w:p>
    <w:p w14:paraId="5199852E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_____________________________________________________________________________,</w:t>
      </w:r>
    </w:p>
    <w:p w14:paraId="09972728" w14:textId="77777777" w:rsidR="002876D7" w:rsidRPr="004A6D66" w:rsidRDefault="002876D7" w:rsidP="002876D7">
      <w:pPr>
        <w:rPr>
          <w:kern w:val="2"/>
          <w:sz w:val="24"/>
          <w:szCs w:val="24"/>
        </w:rPr>
      </w:pPr>
      <w:r w:rsidRPr="004A6D66">
        <w:rPr>
          <w:sz w:val="24"/>
          <w:szCs w:val="24"/>
        </w:rPr>
        <w:t>дата рождения</w:t>
      </w:r>
      <w:r w:rsidRPr="004A6D66">
        <w:rPr>
          <w:kern w:val="2"/>
          <w:sz w:val="24"/>
          <w:szCs w:val="24"/>
        </w:rPr>
        <w:t>:________________________________________________________________,</w:t>
      </w:r>
    </w:p>
    <w:p w14:paraId="06C5DD29" w14:textId="77777777" w:rsidR="002876D7" w:rsidRPr="004A6D66" w:rsidRDefault="002876D7" w:rsidP="002876D7">
      <w:pPr>
        <w:jc w:val="center"/>
        <w:rPr>
          <w:sz w:val="24"/>
          <w:szCs w:val="24"/>
        </w:rPr>
      </w:pPr>
      <w:r w:rsidRPr="004A6D66">
        <w:rPr>
          <w:sz w:val="20"/>
        </w:rPr>
        <w:t>(</w:t>
      </w:r>
      <w:r w:rsidRPr="004A6D66">
        <w:rPr>
          <w:i/>
          <w:sz w:val="20"/>
        </w:rPr>
        <w:t>число, месяц, год</w:t>
      </w:r>
      <w:r w:rsidRPr="004A6D66">
        <w:rPr>
          <w:sz w:val="20"/>
        </w:rPr>
        <w:t>)</w:t>
      </w:r>
      <w:r w:rsidRPr="004A6D66">
        <w:rPr>
          <w:sz w:val="24"/>
          <w:szCs w:val="24"/>
        </w:rPr>
        <w:t xml:space="preserve"> </w:t>
      </w:r>
    </w:p>
    <w:p w14:paraId="6FC22723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страховой номер индивидуального лицевого счета страхового свидетельства обязательного пенсионного страхования: _________________________________________,</w:t>
      </w:r>
    </w:p>
    <w:p w14:paraId="0664613B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 xml:space="preserve">домашний телефон </w:t>
      </w:r>
      <w:r w:rsidRPr="004A6D66">
        <w:rPr>
          <w:sz w:val="20"/>
        </w:rPr>
        <w:t>(</w:t>
      </w:r>
      <w:r w:rsidRPr="004A6D66">
        <w:rPr>
          <w:i/>
          <w:sz w:val="20"/>
        </w:rPr>
        <w:t>с кодом</w:t>
      </w:r>
      <w:r w:rsidRPr="004A6D66">
        <w:rPr>
          <w:sz w:val="20"/>
        </w:rPr>
        <w:t>)</w:t>
      </w:r>
      <w:r w:rsidRPr="004A6D66">
        <w:rPr>
          <w:sz w:val="24"/>
          <w:szCs w:val="24"/>
        </w:rPr>
        <w:t>:_____________________________________________________,</w:t>
      </w:r>
    </w:p>
    <w:p w14:paraId="53F2BD1E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мобильный телефон:___________________________________________________________,</w:t>
      </w:r>
    </w:p>
    <w:p w14:paraId="224E19F1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электронный адрес:____________________________________________________________,</w:t>
      </w:r>
    </w:p>
    <w:p w14:paraId="2945F790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 xml:space="preserve">место работы в настоящее время </w:t>
      </w:r>
      <w:r w:rsidRPr="004A6D66">
        <w:rPr>
          <w:sz w:val="20"/>
        </w:rPr>
        <w:t>(</w:t>
      </w:r>
      <w:r w:rsidRPr="004A6D66">
        <w:rPr>
          <w:i/>
          <w:sz w:val="20"/>
        </w:rPr>
        <w:t>в соответствии с уставом учреждения</w:t>
      </w:r>
      <w:r w:rsidRPr="004A6D66">
        <w:rPr>
          <w:sz w:val="20"/>
        </w:rPr>
        <w:t>)</w:t>
      </w:r>
      <w:r w:rsidRPr="004A6D66">
        <w:rPr>
          <w:sz w:val="24"/>
          <w:szCs w:val="24"/>
        </w:rPr>
        <w:t>: _____________________________________________________________________________</w:t>
      </w:r>
    </w:p>
    <w:p w14:paraId="7C370DF3" w14:textId="77777777" w:rsidR="002876D7" w:rsidRPr="004A6D66" w:rsidRDefault="002876D7" w:rsidP="002876D7">
      <w:pPr>
        <w:rPr>
          <w:sz w:val="24"/>
          <w:szCs w:val="24"/>
        </w:rPr>
      </w:pPr>
      <w:r w:rsidRPr="004A6D66">
        <w:rPr>
          <w:sz w:val="24"/>
          <w:szCs w:val="24"/>
        </w:rPr>
        <w:t>_____________________________________________________________________________,</w:t>
      </w:r>
    </w:p>
    <w:p w14:paraId="671F1DC8" w14:textId="77777777" w:rsidR="002876D7" w:rsidRPr="004A6D66" w:rsidRDefault="002876D7" w:rsidP="002876D7">
      <w:pPr>
        <w:jc w:val="both"/>
        <w:rPr>
          <w:sz w:val="24"/>
          <w:szCs w:val="24"/>
        </w:rPr>
      </w:pPr>
      <w:r w:rsidRPr="004A6D66">
        <w:rPr>
          <w:sz w:val="24"/>
          <w:szCs w:val="24"/>
        </w:rPr>
        <w:t xml:space="preserve">адрес учреждения с указанием типа населенного пункта </w:t>
      </w:r>
      <w:r w:rsidRPr="004A6D66">
        <w:rPr>
          <w:sz w:val="20"/>
        </w:rPr>
        <w:t>(</w:t>
      </w:r>
      <w:r w:rsidRPr="004A6D66">
        <w:rPr>
          <w:i/>
          <w:iCs/>
          <w:sz w:val="20"/>
        </w:rPr>
        <w:t>город, пгт, поселок, село, деревня),</w:t>
      </w:r>
      <w:r w:rsidRPr="004A6D66">
        <w:rPr>
          <w:sz w:val="24"/>
          <w:szCs w:val="24"/>
        </w:rPr>
        <w:t xml:space="preserve"> контактные телефоны:  _________________________________________________________,</w:t>
      </w:r>
    </w:p>
    <w:p w14:paraId="2FC68143" w14:textId="77777777" w:rsidR="002876D7" w:rsidRPr="004A6D66" w:rsidRDefault="002876D7" w:rsidP="002876D7">
      <w:pPr>
        <w:jc w:val="both"/>
        <w:rPr>
          <w:sz w:val="24"/>
          <w:szCs w:val="24"/>
        </w:rPr>
      </w:pPr>
      <w:r w:rsidRPr="004A6D66">
        <w:rPr>
          <w:sz w:val="24"/>
          <w:szCs w:val="24"/>
        </w:rPr>
        <w:t xml:space="preserve">в соответствии с требованиями статьи 9 Федерального закона от 27 июля 2006 года </w:t>
      </w:r>
      <w:r w:rsidRPr="004A6D66">
        <w:rPr>
          <w:sz w:val="24"/>
          <w:szCs w:val="24"/>
        </w:rPr>
        <w:br/>
        <w:t>№ 152-ФЗ «О персональных данных» в целях:</w:t>
      </w:r>
    </w:p>
    <w:p w14:paraId="6D59A7A0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совершенствования форм и методов работы библиотек по правовому просвещению избирателей, в том числе в период подготовки и проведения выборов;</w:t>
      </w:r>
    </w:p>
    <w:p w14:paraId="23809F7C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повышения уровня правовой культуры и информированности о выборах избирателей;</w:t>
      </w:r>
    </w:p>
    <w:p w14:paraId="1873235A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стимулирования работников библиотек к участию в информационно-просветительской деятельности в области избирательного права и избирательного процесса, в том числе во взаимодействии с избирательными комиссиями;</w:t>
      </w:r>
    </w:p>
    <w:p w14:paraId="141FFC3B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стимулирования роста творческой активности работников библиотек;</w:t>
      </w:r>
    </w:p>
    <w:p w14:paraId="2A1C1051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изучения и распространения опыта работы библиотек по правовому просвещению  избирателей;</w:t>
      </w:r>
    </w:p>
    <w:p w14:paraId="11AAC5B3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выявления и распространения лучших практик и методик работы библиотек по реализации проектов в сфере избирательного права и избирательного процесса;</w:t>
      </w:r>
    </w:p>
    <w:p w14:paraId="5F6F286F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поддержки инновационной активности библиотек по внедрению современных цифровых технологий по правовому просвещению граждан;</w:t>
      </w:r>
    </w:p>
    <w:p w14:paraId="466F244F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выявления перспективных специалистов для привлечения их к работе по организации и проведению выборов</w:t>
      </w:r>
    </w:p>
    <w:p w14:paraId="30D0B973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и моего участия в Конкурсе</w:t>
      </w:r>
    </w:p>
    <w:p w14:paraId="526746F2" w14:textId="77777777" w:rsidR="002876D7" w:rsidRPr="004A6D66" w:rsidRDefault="002876D7" w:rsidP="002876D7">
      <w:pPr>
        <w:jc w:val="both"/>
        <w:rPr>
          <w:sz w:val="24"/>
          <w:szCs w:val="24"/>
        </w:rPr>
      </w:pPr>
      <w:r w:rsidRPr="004A6D66">
        <w:rPr>
          <w:sz w:val="24"/>
          <w:szCs w:val="24"/>
        </w:rPr>
        <w:t>настоящим подтверждаю свое согласие на предоставление и обработку моих персональных данных организаторам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 (далее – Конкурс) в лице ____________________________________________________________________________</w:t>
      </w:r>
    </w:p>
    <w:p w14:paraId="5F198768" w14:textId="77777777" w:rsidR="002876D7" w:rsidRPr="004A6D66" w:rsidRDefault="002876D7" w:rsidP="002876D7">
      <w:pPr>
        <w:ind w:right="-143"/>
        <w:jc w:val="center"/>
        <w:rPr>
          <w:i/>
          <w:sz w:val="24"/>
          <w:szCs w:val="24"/>
        </w:rPr>
      </w:pPr>
      <w:r w:rsidRPr="004A6D66">
        <w:rPr>
          <w:i/>
          <w:sz w:val="20"/>
        </w:rPr>
        <w:t>(наименование и адрес организатора Конкурса, получающего согласие субъекта персональных данных</w:t>
      </w:r>
      <w:r w:rsidRPr="004A6D66">
        <w:rPr>
          <w:i/>
          <w:sz w:val="20"/>
          <w:vertAlign w:val="superscript"/>
        </w:rPr>
        <w:footnoteReference w:id="10"/>
      </w:r>
      <w:r w:rsidRPr="004A6D66">
        <w:rPr>
          <w:i/>
          <w:sz w:val="20"/>
        </w:rPr>
        <w:t>)</w:t>
      </w:r>
    </w:p>
    <w:p w14:paraId="716C8449" w14:textId="77777777" w:rsidR="002876D7" w:rsidRPr="004A6D66" w:rsidRDefault="002876D7" w:rsidP="002876D7">
      <w:pPr>
        <w:jc w:val="both"/>
        <w:rPr>
          <w:sz w:val="24"/>
          <w:szCs w:val="24"/>
        </w:rPr>
      </w:pPr>
      <w:r w:rsidRPr="004A6D66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6B1BC6C0" w14:textId="77777777" w:rsidR="002876D7" w:rsidRPr="004A6D66" w:rsidRDefault="002876D7" w:rsidP="002876D7">
      <w:pPr>
        <w:jc w:val="both"/>
        <w:rPr>
          <w:sz w:val="24"/>
          <w:szCs w:val="24"/>
        </w:rPr>
      </w:pPr>
    </w:p>
    <w:p w14:paraId="23A492B0" w14:textId="77777777" w:rsidR="002876D7" w:rsidRPr="004A6D66" w:rsidRDefault="002876D7" w:rsidP="002876D7">
      <w:pPr>
        <w:widowControl/>
        <w:autoSpaceDE/>
        <w:autoSpaceDN/>
        <w:adjustRightInd/>
        <w:ind w:firstLine="540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фамилии, имени, отчества, даты рождения, пол</w:t>
      </w:r>
      <w:r w:rsidR="000B0421" w:rsidRPr="004A6D66">
        <w:rPr>
          <w:sz w:val="24"/>
          <w:szCs w:val="24"/>
        </w:rPr>
        <w:t>а</w:t>
      </w:r>
      <w:r w:rsidRPr="004A6D66">
        <w:rPr>
          <w:sz w:val="24"/>
          <w:szCs w:val="24"/>
        </w:rPr>
        <w:t>, возраст</w:t>
      </w:r>
      <w:r w:rsidR="000B0421" w:rsidRPr="004A6D66">
        <w:rPr>
          <w:sz w:val="24"/>
          <w:szCs w:val="24"/>
        </w:rPr>
        <w:t>а</w:t>
      </w:r>
      <w:r w:rsidRPr="004A6D66">
        <w:rPr>
          <w:sz w:val="24"/>
          <w:szCs w:val="24"/>
        </w:rPr>
        <w:t>, гражданства, паспортных данных, фотографий, видеоизображений, места работы, должности, страхового номера индивидуального лицевого счета страхового свидетельства обязательного пенсионного страхования, адреса регистрации по месту жительства и адреса фактического проживания, телефона (домашнего, мобильного), электронного адреса.</w:t>
      </w:r>
    </w:p>
    <w:p w14:paraId="7B9C22CE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 xml:space="preserve">Предоставляю организаторам право осуществлять все действия (операции) </w:t>
      </w:r>
      <w:r w:rsidRPr="004A6D66">
        <w:rPr>
          <w:sz w:val="24"/>
          <w:szCs w:val="24"/>
        </w:rPr>
        <w:br/>
        <w:t>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14:paraId="2FF033DF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Мои персональные данные передаются по запросам Центральной избирательной комиссии Российской Федерации, Министерства культуры Российской Федерации, некоммерческой организации «Российский фонд свободных выборов».</w:t>
      </w:r>
    </w:p>
    <w:p w14:paraId="2D02AF61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</w:p>
    <w:p w14:paraId="5B0EED02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Согласие действует 5 (пять) лет с даты подписания.</w:t>
      </w:r>
    </w:p>
    <w:p w14:paraId="66A75E95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</w:p>
    <w:p w14:paraId="3DE479CF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Данное согласие может быть отозвано в любой момент по моему письменному заявлению.</w:t>
      </w:r>
    </w:p>
    <w:p w14:paraId="0121C176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</w:p>
    <w:p w14:paraId="07077562" w14:textId="77777777" w:rsidR="002876D7" w:rsidRPr="004A6D66" w:rsidRDefault="002876D7" w:rsidP="002876D7">
      <w:pPr>
        <w:ind w:firstLine="709"/>
        <w:jc w:val="both"/>
        <w:rPr>
          <w:sz w:val="24"/>
          <w:szCs w:val="24"/>
        </w:rPr>
      </w:pPr>
      <w:r w:rsidRPr="004A6D66">
        <w:rPr>
          <w:sz w:val="24"/>
          <w:szCs w:val="24"/>
        </w:rPr>
        <w:t>Я подтверждаю, что, давая такое согласие, я действую по собственной воле в своих интересах.</w:t>
      </w:r>
    </w:p>
    <w:p w14:paraId="442ED5D8" w14:textId="77777777" w:rsidR="002876D7" w:rsidRPr="004A6D66" w:rsidRDefault="002876D7" w:rsidP="002876D7">
      <w:pPr>
        <w:rPr>
          <w:sz w:val="24"/>
          <w:szCs w:val="24"/>
        </w:rPr>
      </w:pPr>
    </w:p>
    <w:p w14:paraId="53CE8903" w14:textId="77777777" w:rsidR="002876D7" w:rsidRPr="004A6D66" w:rsidRDefault="002876D7" w:rsidP="002876D7">
      <w:pPr>
        <w:ind w:firstLine="708"/>
        <w:rPr>
          <w:sz w:val="24"/>
          <w:szCs w:val="24"/>
        </w:rPr>
      </w:pPr>
      <w:r w:rsidRPr="004A6D66">
        <w:rPr>
          <w:sz w:val="24"/>
          <w:szCs w:val="24"/>
        </w:rPr>
        <w:t>Дата:</w:t>
      </w:r>
    </w:p>
    <w:p w14:paraId="356B0977" w14:textId="77777777" w:rsidR="002876D7" w:rsidRPr="004A6D66" w:rsidRDefault="002876D7" w:rsidP="002876D7">
      <w:pPr>
        <w:ind w:firstLine="708"/>
        <w:rPr>
          <w:sz w:val="24"/>
          <w:szCs w:val="24"/>
        </w:rPr>
      </w:pPr>
      <w:r w:rsidRPr="004A6D66">
        <w:rPr>
          <w:sz w:val="24"/>
          <w:szCs w:val="24"/>
        </w:rPr>
        <w:t>«_____»______________20____г.    __________________/_______________________</w:t>
      </w:r>
    </w:p>
    <w:p w14:paraId="6656D7BF" w14:textId="77777777" w:rsidR="002876D7" w:rsidRPr="004A6D66" w:rsidRDefault="002876D7" w:rsidP="002876D7">
      <w:pPr>
        <w:tabs>
          <w:tab w:val="center" w:pos="4679"/>
          <w:tab w:val="left" w:pos="7506"/>
        </w:tabs>
      </w:pPr>
      <w:r w:rsidRPr="004A6D66">
        <w:tab/>
        <w:t xml:space="preserve">                      </w:t>
      </w:r>
      <w:r w:rsidRPr="004A6D66">
        <w:rPr>
          <w:sz w:val="16"/>
          <w:szCs w:val="16"/>
        </w:rPr>
        <w:t>(подпись)</w:t>
      </w:r>
      <w:r w:rsidRPr="004A6D66">
        <w:rPr>
          <w:sz w:val="16"/>
          <w:szCs w:val="16"/>
        </w:rPr>
        <w:tab/>
        <w:t>(фамилия, инициалы)</w:t>
      </w:r>
    </w:p>
    <w:p w14:paraId="2C9F9919" w14:textId="77777777" w:rsidR="002876D7" w:rsidRPr="004A6D66" w:rsidRDefault="002876D7" w:rsidP="002876D7">
      <w:pPr>
        <w:adjustRightInd/>
        <w:ind w:firstLine="1134"/>
        <w:jc w:val="both"/>
        <w:rPr>
          <w:sz w:val="28"/>
          <w:szCs w:val="28"/>
        </w:rPr>
      </w:pPr>
    </w:p>
    <w:p w14:paraId="01C11E57" w14:textId="77777777" w:rsidR="00951940" w:rsidRPr="004A6D66" w:rsidRDefault="00951940" w:rsidP="00951940">
      <w:pPr>
        <w:widowControl/>
        <w:autoSpaceDE/>
        <w:autoSpaceDN/>
        <w:adjustRightInd/>
        <w:spacing w:after="160" w:line="259" w:lineRule="auto"/>
        <w:rPr>
          <w:rFonts w:ascii="Calibri" w:hAnsi="Calibri"/>
          <w:lang w:eastAsia="en-US"/>
        </w:rPr>
      </w:pPr>
    </w:p>
    <w:p w14:paraId="68B5A34E" w14:textId="77777777" w:rsidR="00951940" w:rsidRPr="004A6D66" w:rsidRDefault="00951940" w:rsidP="00951940">
      <w:pPr>
        <w:rPr>
          <w:sz w:val="28"/>
          <w:szCs w:val="28"/>
        </w:rPr>
        <w:sectPr w:rsidR="00951940" w:rsidRPr="004A6D66" w:rsidSect="009B4E22">
          <w:headerReference w:type="default" r:id="rId14"/>
          <w:footnotePr>
            <w:numRestart w:val="eachPage"/>
          </w:footnotePr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p w14:paraId="1B46CDEB" w14:textId="77777777" w:rsidR="00951940" w:rsidRPr="004A6D66" w:rsidRDefault="00951940" w:rsidP="00951940">
      <w:pPr>
        <w:kinsoku w:val="0"/>
        <w:overflowPunct w:val="0"/>
        <w:ind w:left="4536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</w:t>
      </w:r>
      <w:r w:rsidRPr="004A6D66">
        <w:rPr>
          <w:spacing w:val="-5"/>
          <w:sz w:val="24"/>
          <w:szCs w:val="24"/>
        </w:rPr>
        <w:t xml:space="preserve"> </w:t>
      </w:r>
      <w:r w:rsidRPr="004A6D66">
        <w:rPr>
          <w:sz w:val="24"/>
          <w:szCs w:val="24"/>
        </w:rPr>
        <w:t>5.1</w:t>
      </w:r>
    </w:p>
    <w:p w14:paraId="06566E0A" w14:textId="77777777" w:rsidR="00951940" w:rsidRPr="004A6D66" w:rsidRDefault="00951940" w:rsidP="00951940">
      <w:pPr>
        <w:kinsoku w:val="0"/>
        <w:overflowPunct w:val="0"/>
        <w:spacing w:before="3"/>
        <w:ind w:left="4536" w:right="3"/>
        <w:jc w:val="center"/>
        <w:rPr>
          <w:b/>
          <w:bCs/>
          <w:sz w:val="28"/>
          <w:szCs w:val="28"/>
        </w:rPr>
      </w:pPr>
      <w:r w:rsidRPr="004A6D66">
        <w:rPr>
          <w:sz w:val="24"/>
          <w:szCs w:val="24"/>
        </w:rPr>
        <w:t xml:space="preserve">к Положению о </w:t>
      </w:r>
      <w:bookmarkStart w:id="4" w:name="_Hlk124020187"/>
      <w:r w:rsidRPr="004A6D66">
        <w:rPr>
          <w:spacing w:val="4"/>
          <w:sz w:val="24"/>
          <w:szCs w:val="24"/>
        </w:rPr>
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</w:r>
      <w:bookmarkEnd w:id="4"/>
    </w:p>
    <w:p w14:paraId="3CC83BEB" w14:textId="77777777" w:rsidR="00951940" w:rsidRPr="004A6D66" w:rsidRDefault="00951940" w:rsidP="00951940"/>
    <w:p w14:paraId="68AF6861" w14:textId="77777777" w:rsidR="00951940" w:rsidRPr="004A6D66" w:rsidRDefault="00951940" w:rsidP="00951940"/>
    <w:p w14:paraId="2C44526B" w14:textId="77777777" w:rsidR="00951940" w:rsidRPr="004A6D66" w:rsidRDefault="00951940" w:rsidP="00A25DF3">
      <w:pPr>
        <w:tabs>
          <w:tab w:val="left" w:pos="6663"/>
        </w:tabs>
        <w:kinsoku w:val="0"/>
        <w:overflowPunct w:val="0"/>
        <w:spacing w:before="1"/>
        <w:ind w:right="3"/>
        <w:outlineLvl w:val="0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Перечень требований, предъявляемых к оформлению</w:t>
      </w:r>
      <w:r w:rsidR="00A25DF3" w:rsidRPr="004A6D66">
        <w:rPr>
          <w:b/>
          <w:bCs/>
          <w:sz w:val="28"/>
          <w:szCs w:val="28"/>
        </w:rPr>
        <w:t xml:space="preserve"> </w:t>
      </w:r>
      <w:r w:rsidRPr="004A6D66">
        <w:rPr>
          <w:b/>
          <w:bCs/>
          <w:sz w:val="28"/>
          <w:szCs w:val="28"/>
        </w:rPr>
        <w:t>конкурсных работ</w:t>
      </w:r>
    </w:p>
    <w:p w14:paraId="541A8C0A" w14:textId="77777777" w:rsidR="00951940" w:rsidRPr="004A6D66" w:rsidRDefault="00951940" w:rsidP="00951940">
      <w:pPr>
        <w:kinsoku w:val="0"/>
        <w:overflowPunct w:val="0"/>
        <w:spacing w:before="5"/>
        <w:rPr>
          <w:b/>
          <w:bCs/>
          <w:sz w:val="27"/>
          <w:szCs w:val="27"/>
        </w:rPr>
      </w:pPr>
    </w:p>
    <w:p w14:paraId="197B4C2E" w14:textId="77777777" w:rsidR="00951940" w:rsidRPr="004A6D66" w:rsidRDefault="00951940" w:rsidP="00951940">
      <w:pPr>
        <w:tabs>
          <w:tab w:val="left" w:pos="145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1. Текст конкурсной работы направляется на бумажном носителе (рукопись) и в электронной форме. Конкурсная работа должна быть написана на русском</w:t>
      </w:r>
      <w:r w:rsidRPr="004A6D66">
        <w:rPr>
          <w:spacing w:val="6"/>
          <w:sz w:val="28"/>
          <w:szCs w:val="28"/>
        </w:rPr>
        <w:t xml:space="preserve"> </w:t>
      </w:r>
      <w:r w:rsidRPr="004A6D66">
        <w:rPr>
          <w:sz w:val="28"/>
          <w:szCs w:val="28"/>
        </w:rPr>
        <w:t>языке.</w:t>
      </w:r>
    </w:p>
    <w:p w14:paraId="2A262D72" w14:textId="77777777" w:rsidR="00951940" w:rsidRPr="004A6D66" w:rsidRDefault="00951940" w:rsidP="00951940">
      <w:pPr>
        <w:tabs>
          <w:tab w:val="left" w:pos="145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2. Рукопись должна быть сброшюрована на листах формата А4, страницы должны быть пронумерованы (кроме титульного</w:t>
      </w:r>
      <w:r w:rsidRPr="004A6D66">
        <w:rPr>
          <w:spacing w:val="-1"/>
          <w:sz w:val="28"/>
          <w:szCs w:val="28"/>
        </w:rPr>
        <w:t xml:space="preserve"> </w:t>
      </w:r>
      <w:r w:rsidRPr="004A6D66">
        <w:rPr>
          <w:sz w:val="28"/>
          <w:szCs w:val="28"/>
        </w:rPr>
        <w:t>листа).</w:t>
      </w:r>
    </w:p>
    <w:p w14:paraId="15AA32C0" w14:textId="77777777" w:rsidR="00951940" w:rsidRPr="004A6D66" w:rsidRDefault="00951940" w:rsidP="00951940">
      <w:pPr>
        <w:tabs>
          <w:tab w:val="left" w:pos="1459"/>
          <w:tab w:val="left" w:pos="8505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3. Объем рукописи работы </w:t>
      </w:r>
      <w:r w:rsidR="00D83B94" w:rsidRPr="004A6D66">
        <w:rPr>
          <w:sz w:val="28"/>
          <w:szCs w:val="28"/>
        </w:rPr>
        <w:t xml:space="preserve">(сценария мероприятия) </w:t>
      </w:r>
      <w:r w:rsidRPr="004A6D66">
        <w:rPr>
          <w:sz w:val="28"/>
          <w:szCs w:val="28"/>
        </w:rPr>
        <w:t>в номинации «</w:t>
      </w:r>
      <w:r w:rsidR="00C94DCD" w:rsidRPr="004A6D66">
        <w:rPr>
          <w:sz w:val="28"/>
          <w:szCs w:val="28"/>
        </w:rPr>
        <w:t>Лучшее информационно-разъяснительное мероприятие</w:t>
      </w:r>
      <w:r w:rsidRPr="004A6D66">
        <w:rPr>
          <w:sz w:val="28"/>
          <w:szCs w:val="28"/>
        </w:rPr>
        <w:t xml:space="preserve">» должен составлять </w:t>
      </w:r>
      <w:r w:rsidR="00C94DCD" w:rsidRPr="004A6D66">
        <w:rPr>
          <w:sz w:val="28"/>
          <w:szCs w:val="28"/>
        </w:rPr>
        <w:t>не более 4</w:t>
      </w:r>
      <w:r w:rsidRPr="004A6D66">
        <w:rPr>
          <w:sz w:val="28"/>
          <w:szCs w:val="28"/>
        </w:rPr>
        <w:t>5 страниц. О</w:t>
      </w:r>
      <w:r w:rsidR="00C94DCD" w:rsidRPr="004A6D66">
        <w:rPr>
          <w:sz w:val="28"/>
          <w:szCs w:val="28"/>
        </w:rPr>
        <w:t>бъем описания работы в номинациях</w:t>
      </w:r>
      <w:r w:rsidRPr="004A6D66">
        <w:rPr>
          <w:sz w:val="28"/>
          <w:szCs w:val="28"/>
        </w:rPr>
        <w:t xml:space="preserve"> </w:t>
      </w:r>
      <w:r w:rsidR="00C94DCD" w:rsidRPr="004A6D66">
        <w:rPr>
          <w:sz w:val="28"/>
          <w:szCs w:val="28"/>
        </w:rPr>
        <w:t xml:space="preserve">«Лучшее информационно-разъяснительное мероприятие», </w:t>
      </w:r>
      <w:r w:rsidR="00F14501" w:rsidRPr="004A6D66">
        <w:rPr>
          <w:sz w:val="28"/>
          <w:szCs w:val="28"/>
        </w:rPr>
        <w:t xml:space="preserve">«Лучший информационно-разъяснительный материал» и </w:t>
      </w:r>
      <w:r w:rsidRPr="004A6D66">
        <w:rPr>
          <w:sz w:val="28"/>
          <w:szCs w:val="28"/>
        </w:rPr>
        <w:t>«</w:t>
      </w:r>
      <w:r w:rsidR="00C94DCD" w:rsidRPr="004A6D66">
        <w:rPr>
          <w:sz w:val="28"/>
          <w:szCs w:val="28"/>
        </w:rPr>
        <w:t xml:space="preserve">Лучший информационно-разъяснительный </w:t>
      </w:r>
      <w:r w:rsidR="00D65B49" w:rsidRPr="004A6D66">
        <w:rPr>
          <w:sz w:val="28"/>
          <w:szCs w:val="28"/>
        </w:rPr>
        <w:t>Интернет-</w:t>
      </w:r>
      <w:r w:rsidR="00C94DCD" w:rsidRPr="004A6D66">
        <w:rPr>
          <w:sz w:val="28"/>
          <w:szCs w:val="28"/>
        </w:rPr>
        <w:t>ресурс</w:t>
      </w:r>
      <w:r w:rsidR="00FF00F6" w:rsidRPr="004A6D66">
        <w:rPr>
          <w:sz w:val="28"/>
          <w:szCs w:val="28"/>
        </w:rPr>
        <w:t xml:space="preserve"> (проект)</w:t>
      </w:r>
      <w:r w:rsidRPr="004A6D66">
        <w:rPr>
          <w:sz w:val="28"/>
          <w:szCs w:val="28"/>
        </w:rPr>
        <w:t xml:space="preserve">» </w:t>
      </w:r>
      <w:r w:rsidR="00C94DCD" w:rsidRPr="004A6D66">
        <w:rPr>
          <w:sz w:val="28"/>
          <w:szCs w:val="28"/>
        </w:rPr>
        <w:t xml:space="preserve">должен составлять не более </w:t>
      </w:r>
      <w:r w:rsidRPr="004A6D66">
        <w:rPr>
          <w:sz w:val="28"/>
          <w:szCs w:val="28"/>
        </w:rPr>
        <w:t>10 страниц.</w:t>
      </w:r>
    </w:p>
    <w:p w14:paraId="3D69BC67" w14:textId="77777777" w:rsidR="00951940" w:rsidRPr="004A6D66" w:rsidRDefault="00951940" w:rsidP="00951940">
      <w:pPr>
        <w:tabs>
          <w:tab w:val="left" w:pos="145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 Текст работы должен иметь следующие параметры:</w:t>
      </w:r>
    </w:p>
    <w:p w14:paraId="1C6D8E4B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4A6D66">
        <w:rPr>
          <w:sz w:val="28"/>
          <w:szCs w:val="28"/>
          <w:lang w:val="en-US"/>
        </w:rPr>
        <w:t>4.1. </w:t>
      </w:r>
      <w:r w:rsidRPr="004A6D66">
        <w:rPr>
          <w:sz w:val="28"/>
          <w:szCs w:val="28"/>
        </w:rPr>
        <w:t>Шрифт</w:t>
      </w:r>
      <w:r w:rsidRPr="004A6D66">
        <w:rPr>
          <w:sz w:val="28"/>
          <w:szCs w:val="28"/>
          <w:lang w:val="en-US"/>
        </w:rPr>
        <w:t xml:space="preserve"> –</w:t>
      </w:r>
      <w:r w:rsidRPr="004A6D66">
        <w:rPr>
          <w:spacing w:val="1"/>
          <w:sz w:val="28"/>
          <w:szCs w:val="28"/>
          <w:lang w:val="en-US"/>
        </w:rPr>
        <w:t xml:space="preserve"> </w:t>
      </w:r>
      <w:r w:rsidRPr="004A6D66">
        <w:rPr>
          <w:sz w:val="28"/>
          <w:szCs w:val="28"/>
          <w:lang w:val="en-US"/>
        </w:rPr>
        <w:t>Times New Roman;</w:t>
      </w:r>
    </w:p>
    <w:p w14:paraId="31F882AD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4A6D66">
        <w:rPr>
          <w:sz w:val="28"/>
          <w:szCs w:val="28"/>
          <w:lang w:val="en-US"/>
        </w:rPr>
        <w:t>4.2. </w:t>
      </w:r>
      <w:r w:rsidRPr="004A6D66">
        <w:rPr>
          <w:sz w:val="28"/>
          <w:szCs w:val="28"/>
        </w:rPr>
        <w:t>Размер</w:t>
      </w:r>
      <w:r w:rsidRPr="004A6D66">
        <w:rPr>
          <w:sz w:val="28"/>
          <w:szCs w:val="28"/>
          <w:lang w:val="en-US"/>
        </w:rPr>
        <w:t xml:space="preserve"> </w:t>
      </w:r>
      <w:r w:rsidRPr="004A6D66">
        <w:rPr>
          <w:sz w:val="28"/>
          <w:szCs w:val="28"/>
        </w:rPr>
        <w:t>шрифта</w:t>
      </w:r>
      <w:r w:rsidRPr="004A6D66">
        <w:rPr>
          <w:sz w:val="28"/>
          <w:szCs w:val="28"/>
          <w:lang w:val="en-US"/>
        </w:rPr>
        <w:t xml:space="preserve"> –</w:t>
      </w:r>
      <w:r w:rsidRPr="004A6D66">
        <w:rPr>
          <w:spacing w:val="7"/>
          <w:sz w:val="28"/>
          <w:szCs w:val="28"/>
          <w:lang w:val="en-US"/>
        </w:rPr>
        <w:t xml:space="preserve"> </w:t>
      </w:r>
      <w:r w:rsidRPr="004A6D66">
        <w:rPr>
          <w:sz w:val="28"/>
          <w:szCs w:val="28"/>
          <w:lang w:val="en-US"/>
        </w:rPr>
        <w:t>14;</w:t>
      </w:r>
    </w:p>
    <w:p w14:paraId="25B9FFDD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4.3. Междустрочный интервал –</w:t>
      </w:r>
      <w:r w:rsidRPr="004A6D66">
        <w:rPr>
          <w:spacing w:val="7"/>
          <w:sz w:val="28"/>
          <w:szCs w:val="28"/>
        </w:rPr>
        <w:t xml:space="preserve"> </w:t>
      </w:r>
      <w:r w:rsidRPr="004A6D66">
        <w:rPr>
          <w:sz w:val="28"/>
          <w:szCs w:val="28"/>
        </w:rPr>
        <w:t>полуторный;</w:t>
      </w:r>
    </w:p>
    <w:p w14:paraId="6B999308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4.4. Первая строка – отступ на 1,25</w:t>
      </w:r>
      <w:r w:rsidRPr="004A6D66">
        <w:rPr>
          <w:spacing w:val="11"/>
          <w:sz w:val="28"/>
          <w:szCs w:val="28"/>
        </w:rPr>
        <w:t xml:space="preserve"> </w:t>
      </w:r>
      <w:r w:rsidRPr="004A6D66">
        <w:rPr>
          <w:sz w:val="28"/>
          <w:szCs w:val="28"/>
        </w:rPr>
        <w:t>см;</w:t>
      </w:r>
    </w:p>
    <w:p w14:paraId="7DAA7A43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4.5</w:t>
      </w:r>
      <w:r w:rsidR="00AA3909">
        <w:rPr>
          <w:sz w:val="28"/>
          <w:szCs w:val="28"/>
        </w:rPr>
        <w:t>.</w:t>
      </w:r>
      <w:r w:rsidRPr="004A6D66">
        <w:rPr>
          <w:sz w:val="28"/>
          <w:szCs w:val="28"/>
        </w:rPr>
        <w:t> Выравнивание – по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ширине.</w:t>
      </w:r>
    </w:p>
    <w:p w14:paraId="10214CF6" w14:textId="77777777" w:rsidR="00951940" w:rsidRPr="004A6D66" w:rsidRDefault="00951940" w:rsidP="00951940">
      <w:pPr>
        <w:tabs>
          <w:tab w:val="left" w:pos="1617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 Размеры полей документа должны иметь следующие</w:t>
      </w:r>
      <w:r w:rsidRPr="004A6D66">
        <w:rPr>
          <w:spacing w:val="-6"/>
          <w:sz w:val="28"/>
          <w:szCs w:val="28"/>
        </w:rPr>
        <w:t xml:space="preserve"> </w:t>
      </w:r>
      <w:r w:rsidRPr="004A6D66">
        <w:rPr>
          <w:sz w:val="28"/>
          <w:szCs w:val="28"/>
        </w:rPr>
        <w:t>значения:</w:t>
      </w:r>
    </w:p>
    <w:p w14:paraId="68922D24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5.1. Верхнее – 2,0</w:t>
      </w:r>
      <w:r w:rsidRPr="004A6D66">
        <w:rPr>
          <w:spacing w:val="6"/>
          <w:sz w:val="28"/>
          <w:szCs w:val="28"/>
        </w:rPr>
        <w:t xml:space="preserve"> </w:t>
      </w:r>
      <w:r w:rsidRPr="004A6D66">
        <w:rPr>
          <w:sz w:val="28"/>
          <w:szCs w:val="28"/>
        </w:rPr>
        <w:t>см;</w:t>
      </w:r>
    </w:p>
    <w:p w14:paraId="4ADAAB9F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5.2. Нижнее – 2,0</w:t>
      </w:r>
      <w:r w:rsidRPr="004A6D66">
        <w:rPr>
          <w:spacing w:val="6"/>
          <w:sz w:val="28"/>
          <w:szCs w:val="28"/>
        </w:rPr>
        <w:t xml:space="preserve"> </w:t>
      </w:r>
      <w:r w:rsidRPr="004A6D66">
        <w:rPr>
          <w:sz w:val="28"/>
          <w:szCs w:val="28"/>
        </w:rPr>
        <w:t>см;</w:t>
      </w:r>
    </w:p>
    <w:p w14:paraId="41F6E208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5.3. Левое – 3,0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см;</w:t>
      </w:r>
    </w:p>
    <w:p w14:paraId="374A1CA1" w14:textId="77777777" w:rsidR="00951940" w:rsidRPr="004A6D66" w:rsidRDefault="00951940" w:rsidP="00951940">
      <w:pPr>
        <w:tabs>
          <w:tab w:val="left" w:pos="168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5.4. Правое – 1,5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см.</w:t>
      </w:r>
    </w:p>
    <w:p w14:paraId="31393085" w14:textId="77777777" w:rsidR="00951940" w:rsidRPr="004A6D66" w:rsidRDefault="00951940" w:rsidP="00951940">
      <w:pPr>
        <w:tabs>
          <w:tab w:val="left" w:pos="145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6. Структура рукописи должна включать титульный лист </w:t>
      </w:r>
      <w:r w:rsidR="004D1253" w:rsidRPr="004A6D66">
        <w:rPr>
          <w:sz w:val="28"/>
          <w:szCs w:val="28"/>
        </w:rPr>
        <w:br/>
      </w:r>
      <w:r w:rsidRPr="004A6D66">
        <w:rPr>
          <w:sz w:val="28"/>
          <w:szCs w:val="28"/>
        </w:rPr>
        <w:t>(приложение № 5.3 к Положению</w:t>
      </w:r>
      <w:r w:rsidR="004D1253" w:rsidRPr="004A6D66">
        <w:rPr>
          <w:sz w:val="28"/>
          <w:szCs w:val="28"/>
        </w:rPr>
        <w:t xml:space="preserve"> </w:t>
      </w:r>
      <w:r w:rsidR="004D1253" w:rsidRPr="004A6D66">
        <w:rPr>
          <w:rFonts w:eastAsia="Calibri"/>
          <w:sz w:val="28"/>
          <w:szCs w:val="28"/>
        </w:rPr>
        <w:t xml:space="preserve">о 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</w:t>
      </w:r>
      <w:r w:rsidR="004D1253" w:rsidRPr="004A6D66">
        <w:rPr>
          <w:rFonts w:eastAsia="Calibri"/>
          <w:sz w:val="28"/>
          <w:szCs w:val="28"/>
        </w:rPr>
        <w:br/>
        <w:t>и проведения выборов в органы государственной власти и органы местного самоуправления в Российской Федерации</w:t>
      </w:r>
      <w:r w:rsidRPr="004A6D66">
        <w:rPr>
          <w:sz w:val="28"/>
          <w:szCs w:val="28"/>
        </w:rPr>
        <w:t>), оглавление, введение, основное содержание, заключение, список использованной литературы, приложения (если</w:t>
      </w:r>
      <w:r w:rsidRPr="004A6D66">
        <w:rPr>
          <w:spacing w:val="3"/>
          <w:sz w:val="28"/>
          <w:szCs w:val="28"/>
        </w:rPr>
        <w:t xml:space="preserve"> </w:t>
      </w:r>
      <w:r w:rsidRPr="004A6D66">
        <w:rPr>
          <w:sz w:val="28"/>
          <w:szCs w:val="28"/>
        </w:rPr>
        <w:t>имеются).</w:t>
      </w:r>
    </w:p>
    <w:p w14:paraId="7A072499" w14:textId="77777777" w:rsidR="00951940" w:rsidRPr="004A6D66" w:rsidRDefault="00951940" w:rsidP="00951940">
      <w:pPr>
        <w:adjustRightInd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Если рукопись написана коллективом авторов, на титульном листе рукописи указываются данные каждого из них. </w:t>
      </w:r>
    </w:p>
    <w:p w14:paraId="7F13E9F4" w14:textId="77777777" w:rsidR="00951940" w:rsidRPr="004A6D66" w:rsidRDefault="005C1A3E" w:rsidP="00951940">
      <w:pPr>
        <w:tabs>
          <w:tab w:val="left" w:pos="1459"/>
        </w:tabs>
        <w:kinsoku w:val="0"/>
        <w:overflowPunct w:val="0"/>
        <w:spacing w:line="360" w:lineRule="auto"/>
        <w:ind w:left="-60" w:firstLine="76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7. Прилагаемый</w:t>
      </w:r>
      <w:r w:rsidR="00951940" w:rsidRPr="004A6D66">
        <w:rPr>
          <w:sz w:val="28"/>
          <w:szCs w:val="28"/>
        </w:rPr>
        <w:t xml:space="preserve"> к конкурсной работе иллюстративный материал должен быть сложен так, чтобы соответствовать формату</w:t>
      </w:r>
      <w:r w:rsidR="00951940" w:rsidRPr="004A6D66">
        <w:rPr>
          <w:spacing w:val="-4"/>
          <w:sz w:val="28"/>
          <w:szCs w:val="28"/>
        </w:rPr>
        <w:t xml:space="preserve"> </w:t>
      </w:r>
      <w:r w:rsidR="00951940" w:rsidRPr="004A6D66">
        <w:rPr>
          <w:sz w:val="28"/>
          <w:szCs w:val="28"/>
        </w:rPr>
        <w:t>А4.</w:t>
      </w:r>
    </w:p>
    <w:p w14:paraId="3A0336E5" w14:textId="77777777" w:rsidR="00951940" w:rsidRPr="004A6D66" w:rsidRDefault="00951940" w:rsidP="00951940">
      <w:pPr>
        <w:tabs>
          <w:tab w:val="left" w:pos="1459"/>
          <w:tab w:val="left" w:pos="1979"/>
          <w:tab w:val="left" w:pos="2263"/>
          <w:tab w:val="left" w:pos="2482"/>
          <w:tab w:val="left" w:pos="3225"/>
          <w:tab w:val="left" w:pos="3946"/>
          <w:tab w:val="left" w:pos="4304"/>
          <w:tab w:val="left" w:pos="5087"/>
          <w:tab w:val="left" w:pos="5404"/>
          <w:tab w:val="left" w:pos="7068"/>
          <w:tab w:val="left" w:pos="8080"/>
          <w:tab w:val="left" w:pos="854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8. При цитировании используются постраничные сноски </w:t>
      </w:r>
      <w:r w:rsidRPr="004A6D66">
        <w:rPr>
          <w:sz w:val="28"/>
          <w:szCs w:val="28"/>
        </w:rPr>
        <w:br/>
        <w:t xml:space="preserve">со сквозной нумерацией по всей работе. Сноски нумеруются арабскими </w:t>
      </w:r>
      <w:r w:rsidRPr="004A6D66">
        <w:rPr>
          <w:spacing w:val="-3"/>
          <w:sz w:val="28"/>
          <w:szCs w:val="28"/>
        </w:rPr>
        <w:t xml:space="preserve">цифрами, </w:t>
      </w:r>
      <w:r w:rsidRPr="004A6D66">
        <w:rPr>
          <w:sz w:val="28"/>
          <w:szCs w:val="28"/>
        </w:rPr>
        <w:t xml:space="preserve">в сноске указываются фамилия, затем инициалы автора </w:t>
      </w:r>
      <w:r w:rsidRPr="004A6D66">
        <w:rPr>
          <w:sz w:val="28"/>
          <w:szCs w:val="28"/>
        </w:rPr>
        <w:br/>
        <w:t>(без пробела между инициалами), приводится полное наименование цитируемой работы без кавычек, затем указываются все необходимые данные работы. Форматирование</w:t>
      </w:r>
      <w:r w:rsidRPr="004A6D66">
        <w:rPr>
          <w:spacing w:val="1"/>
          <w:sz w:val="28"/>
          <w:szCs w:val="28"/>
        </w:rPr>
        <w:t xml:space="preserve"> </w:t>
      </w:r>
      <w:r w:rsidRPr="004A6D66">
        <w:rPr>
          <w:sz w:val="28"/>
          <w:szCs w:val="28"/>
        </w:rPr>
        <w:t xml:space="preserve">сносок должно осуществляться </w:t>
      </w:r>
      <w:r w:rsidRPr="004A6D66">
        <w:rPr>
          <w:sz w:val="28"/>
          <w:szCs w:val="28"/>
        </w:rPr>
        <w:br/>
        <w:t>по следующим параметрам:</w:t>
      </w:r>
    </w:p>
    <w:p w14:paraId="285DAF68" w14:textId="77777777" w:rsidR="00951940" w:rsidRPr="004A6D66" w:rsidRDefault="00951940" w:rsidP="00951940">
      <w:pPr>
        <w:tabs>
          <w:tab w:val="left" w:pos="1617"/>
          <w:tab w:val="left" w:pos="8080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8.1. Шрифт – Times New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Roman;</w:t>
      </w:r>
    </w:p>
    <w:p w14:paraId="2D1EF5CF" w14:textId="77777777" w:rsidR="00951940" w:rsidRPr="004A6D66" w:rsidRDefault="00951940" w:rsidP="00951940">
      <w:pPr>
        <w:tabs>
          <w:tab w:val="left" w:pos="1617"/>
          <w:tab w:val="left" w:pos="8080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8.2. Размер шрифта –</w:t>
      </w:r>
      <w:r w:rsidRPr="004A6D66">
        <w:rPr>
          <w:spacing w:val="7"/>
          <w:sz w:val="28"/>
          <w:szCs w:val="28"/>
        </w:rPr>
        <w:t xml:space="preserve"> </w:t>
      </w:r>
      <w:r w:rsidRPr="004A6D66">
        <w:rPr>
          <w:sz w:val="28"/>
          <w:szCs w:val="28"/>
        </w:rPr>
        <w:t>10;</w:t>
      </w:r>
    </w:p>
    <w:p w14:paraId="17C8D58D" w14:textId="77777777" w:rsidR="00951940" w:rsidRPr="004A6D66" w:rsidRDefault="00951940" w:rsidP="00951940">
      <w:pPr>
        <w:tabs>
          <w:tab w:val="left" w:pos="1617"/>
          <w:tab w:val="left" w:pos="8080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8.3. Выравнивание – по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ширине;</w:t>
      </w:r>
    </w:p>
    <w:p w14:paraId="0EB5436A" w14:textId="77777777" w:rsidR="00951940" w:rsidRPr="004A6D66" w:rsidRDefault="00951940" w:rsidP="00951940">
      <w:pPr>
        <w:tabs>
          <w:tab w:val="left" w:pos="1617"/>
          <w:tab w:val="left" w:pos="8080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8.4. Первая строка – отступ на 0,5</w:t>
      </w:r>
      <w:r w:rsidRPr="004A6D66">
        <w:rPr>
          <w:spacing w:val="11"/>
          <w:sz w:val="28"/>
          <w:szCs w:val="28"/>
        </w:rPr>
        <w:t xml:space="preserve"> </w:t>
      </w:r>
      <w:r w:rsidRPr="004A6D66">
        <w:rPr>
          <w:sz w:val="28"/>
          <w:szCs w:val="28"/>
        </w:rPr>
        <w:t>см;</w:t>
      </w:r>
    </w:p>
    <w:p w14:paraId="5AE7EE08" w14:textId="77777777" w:rsidR="00951940" w:rsidRPr="004A6D66" w:rsidRDefault="00951940" w:rsidP="00951940">
      <w:pPr>
        <w:tabs>
          <w:tab w:val="left" w:pos="1617"/>
          <w:tab w:val="left" w:pos="8080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8.5. Междустрочный интервал –</w:t>
      </w:r>
      <w:r w:rsidRPr="004A6D66">
        <w:rPr>
          <w:spacing w:val="7"/>
          <w:sz w:val="28"/>
          <w:szCs w:val="28"/>
        </w:rPr>
        <w:t xml:space="preserve"> </w:t>
      </w:r>
      <w:r w:rsidRPr="004A6D66">
        <w:rPr>
          <w:sz w:val="28"/>
          <w:szCs w:val="28"/>
        </w:rPr>
        <w:t>одинарный.</w:t>
      </w:r>
    </w:p>
    <w:p w14:paraId="0EA38F69" w14:textId="77777777" w:rsidR="00951940" w:rsidRPr="004A6D66" w:rsidRDefault="00951940" w:rsidP="00951940">
      <w:pPr>
        <w:tabs>
          <w:tab w:val="left" w:pos="1459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9. Список использованной литературы должен содержать библиографические сведения обо всех использованных источниках </w:t>
      </w:r>
      <w:r w:rsidRPr="004A6D66">
        <w:rPr>
          <w:sz w:val="28"/>
          <w:szCs w:val="28"/>
        </w:rPr>
        <w:br/>
        <w:t xml:space="preserve">и помещаться в конце работы. В отдельные разделы списка использованной литературы должны помещаться нормативные правовые акты, правоприменительные акты, учебная литература, научная литература </w:t>
      </w:r>
      <w:r w:rsidRPr="004A6D66">
        <w:rPr>
          <w:sz w:val="28"/>
          <w:szCs w:val="28"/>
        </w:rPr>
        <w:br/>
        <w:t>и иные</w:t>
      </w:r>
      <w:r w:rsidRPr="004A6D66">
        <w:rPr>
          <w:spacing w:val="29"/>
          <w:sz w:val="28"/>
          <w:szCs w:val="28"/>
        </w:rPr>
        <w:t xml:space="preserve"> </w:t>
      </w:r>
      <w:r w:rsidRPr="004A6D66">
        <w:rPr>
          <w:sz w:val="28"/>
          <w:szCs w:val="28"/>
        </w:rPr>
        <w:t>источники.</w:t>
      </w:r>
      <w:r w:rsidRPr="004A6D66">
        <w:rPr>
          <w:spacing w:val="31"/>
          <w:sz w:val="28"/>
          <w:szCs w:val="28"/>
        </w:rPr>
        <w:t xml:space="preserve"> </w:t>
      </w:r>
      <w:r w:rsidRPr="004A6D66">
        <w:rPr>
          <w:sz w:val="28"/>
          <w:szCs w:val="28"/>
        </w:rPr>
        <w:t>Библиографические</w:t>
      </w:r>
      <w:r w:rsidRPr="004A6D66">
        <w:rPr>
          <w:spacing w:val="34"/>
          <w:sz w:val="28"/>
          <w:szCs w:val="28"/>
        </w:rPr>
        <w:t xml:space="preserve"> </w:t>
      </w:r>
      <w:r w:rsidRPr="004A6D66">
        <w:rPr>
          <w:sz w:val="28"/>
          <w:szCs w:val="28"/>
        </w:rPr>
        <w:t>записи</w:t>
      </w:r>
      <w:r w:rsidRPr="004A6D66">
        <w:rPr>
          <w:spacing w:val="28"/>
          <w:sz w:val="28"/>
          <w:szCs w:val="28"/>
        </w:rPr>
        <w:t xml:space="preserve"> </w:t>
      </w:r>
      <w:r w:rsidRPr="004A6D66">
        <w:rPr>
          <w:sz w:val="28"/>
          <w:szCs w:val="28"/>
        </w:rPr>
        <w:t>внутри</w:t>
      </w:r>
      <w:r w:rsidRPr="004A6D66">
        <w:rPr>
          <w:spacing w:val="29"/>
          <w:sz w:val="28"/>
          <w:szCs w:val="28"/>
        </w:rPr>
        <w:t xml:space="preserve"> </w:t>
      </w:r>
      <w:r w:rsidRPr="004A6D66">
        <w:rPr>
          <w:sz w:val="28"/>
          <w:szCs w:val="28"/>
        </w:rPr>
        <w:t>каждого</w:t>
      </w:r>
      <w:r w:rsidRPr="004A6D66">
        <w:rPr>
          <w:spacing w:val="29"/>
          <w:sz w:val="28"/>
          <w:szCs w:val="28"/>
        </w:rPr>
        <w:t xml:space="preserve"> </w:t>
      </w:r>
      <w:r w:rsidRPr="004A6D66">
        <w:rPr>
          <w:sz w:val="28"/>
          <w:szCs w:val="28"/>
        </w:rPr>
        <w:t xml:space="preserve">раздела должны размещаться в алфавитном порядке (нормативные правовые акты – </w:t>
      </w:r>
      <w:r w:rsidRPr="004A6D66">
        <w:rPr>
          <w:sz w:val="28"/>
          <w:szCs w:val="28"/>
        </w:rPr>
        <w:br/>
        <w:t xml:space="preserve">и по юридической силе) и иметь сквозную нумерацию. </w:t>
      </w:r>
    </w:p>
    <w:p w14:paraId="33C17534" w14:textId="77777777" w:rsidR="00951940" w:rsidRPr="004A6D66" w:rsidRDefault="00951940" w:rsidP="00197B22">
      <w:pPr>
        <w:jc w:val="both"/>
        <w:rPr>
          <w:sz w:val="28"/>
          <w:szCs w:val="28"/>
        </w:rPr>
      </w:pPr>
    </w:p>
    <w:p w14:paraId="1FBA1F5D" w14:textId="77777777" w:rsidR="005C1A3E" w:rsidRPr="004A6D66" w:rsidRDefault="005C1A3E" w:rsidP="00525B04">
      <w:pPr>
        <w:jc w:val="center"/>
        <w:rPr>
          <w:sz w:val="28"/>
          <w:szCs w:val="28"/>
        </w:rPr>
        <w:sectPr w:rsidR="005C1A3E" w:rsidRPr="004A6D66" w:rsidSect="00154B2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</w:tblGrid>
      <w:tr w:rsidR="0044480B" w:rsidRPr="004A6D66" w14:paraId="5CFB12FE" w14:textId="77777777" w:rsidTr="004768D1">
        <w:tc>
          <w:tcPr>
            <w:tcW w:w="5214" w:type="dxa"/>
          </w:tcPr>
          <w:p w14:paraId="4251F399" w14:textId="77777777" w:rsidR="0044480B" w:rsidRPr="004A6D66" w:rsidRDefault="0044480B" w:rsidP="004768D1">
            <w:pPr>
              <w:kinsoku w:val="0"/>
              <w:overflowPunct w:val="0"/>
              <w:jc w:val="center"/>
              <w:rPr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>Приложение № 5.2</w:t>
            </w:r>
          </w:p>
        </w:tc>
      </w:tr>
      <w:tr w:rsidR="0044480B" w:rsidRPr="004A6D66" w14:paraId="068C0015" w14:textId="77777777" w:rsidTr="004768D1">
        <w:tc>
          <w:tcPr>
            <w:tcW w:w="5214" w:type="dxa"/>
          </w:tcPr>
          <w:p w14:paraId="27146F05" w14:textId="77777777" w:rsidR="0044480B" w:rsidRPr="004A6D66" w:rsidRDefault="0044480B" w:rsidP="004768D1">
            <w:pPr>
              <w:kinsoku w:val="0"/>
              <w:overflowPunct w:val="0"/>
              <w:jc w:val="center"/>
              <w:rPr>
                <w:spacing w:val="4"/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      </w:r>
          </w:p>
          <w:p w14:paraId="55F3D700" w14:textId="77777777" w:rsidR="0044480B" w:rsidRPr="004A6D66" w:rsidRDefault="0044480B" w:rsidP="004768D1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pacing w:val="4"/>
                <w:sz w:val="24"/>
                <w:szCs w:val="24"/>
              </w:rPr>
              <w:t>в Российской Федерации</w:t>
            </w:r>
          </w:p>
        </w:tc>
      </w:tr>
    </w:tbl>
    <w:p w14:paraId="43EBDA61" w14:textId="77777777" w:rsidR="0044480B" w:rsidRPr="004A6D66" w:rsidRDefault="0044480B" w:rsidP="0044480B">
      <w:pPr>
        <w:kinsoku w:val="0"/>
        <w:overflowPunct w:val="0"/>
        <w:rPr>
          <w:b/>
          <w:bCs/>
          <w:sz w:val="20"/>
        </w:rPr>
      </w:pPr>
    </w:p>
    <w:p w14:paraId="4A259048" w14:textId="77777777" w:rsidR="0044480B" w:rsidRPr="004A6D66" w:rsidRDefault="0044480B" w:rsidP="0044480B">
      <w:pPr>
        <w:pStyle w:val="1"/>
        <w:kinsoku w:val="0"/>
        <w:overflowPunct w:val="0"/>
        <w:ind w:left="0" w:right="153"/>
      </w:pPr>
    </w:p>
    <w:p w14:paraId="1E1CFA37" w14:textId="77777777" w:rsidR="0044480B" w:rsidRPr="004A6D66" w:rsidRDefault="0044480B" w:rsidP="0044480B">
      <w:pPr>
        <w:pStyle w:val="1"/>
        <w:kinsoku w:val="0"/>
        <w:overflowPunct w:val="0"/>
        <w:ind w:left="0" w:right="153"/>
      </w:pPr>
      <w:r w:rsidRPr="004A6D66">
        <w:t>Перечень требований,</w:t>
      </w:r>
    </w:p>
    <w:p w14:paraId="58B7E493" w14:textId="77777777" w:rsidR="0044480B" w:rsidRPr="004A6D66" w:rsidRDefault="0044480B" w:rsidP="0044480B">
      <w:pPr>
        <w:pStyle w:val="a4"/>
        <w:kinsoku w:val="0"/>
        <w:overflowPunct w:val="0"/>
        <w:spacing w:before="1"/>
        <w:ind w:right="158"/>
        <w:jc w:val="center"/>
        <w:rPr>
          <w:b/>
          <w:bCs/>
        </w:rPr>
      </w:pPr>
      <w:r w:rsidRPr="004A6D66">
        <w:rPr>
          <w:b/>
          <w:bCs/>
        </w:rPr>
        <w:t>предъявляемых к работам и материалам в электронной форме</w:t>
      </w:r>
    </w:p>
    <w:p w14:paraId="21C8B804" w14:textId="77777777" w:rsidR="0044480B" w:rsidRPr="004A6D66" w:rsidRDefault="0044480B" w:rsidP="0044480B">
      <w:pPr>
        <w:pStyle w:val="a4"/>
        <w:kinsoku w:val="0"/>
        <w:overflowPunct w:val="0"/>
        <w:spacing w:before="1"/>
        <w:ind w:right="158"/>
        <w:jc w:val="center"/>
        <w:rPr>
          <w:b/>
          <w:bCs/>
        </w:rPr>
      </w:pPr>
    </w:p>
    <w:p w14:paraId="2C483869" w14:textId="77777777" w:rsidR="0044480B" w:rsidRPr="004A6D66" w:rsidRDefault="0044480B" w:rsidP="0044480B">
      <w:pPr>
        <w:tabs>
          <w:tab w:val="left" w:pos="1334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1. Программный продукт должен быть совместим с операционными системами Microsoft Windows 7 – Windows 10 или мобильными операционными системами Android или iOS и воспроизводиться </w:t>
      </w:r>
      <w:r w:rsidRPr="004A6D66">
        <w:rPr>
          <w:sz w:val="28"/>
          <w:szCs w:val="28"/>
        </w:rPr>
        <w:br/>
        <w:t xml:space="preserve">на персональном компьютере (для мобильных операционных систем – </w:t>
      </w:r>
      <w:r w:rsidRPr="004A6D66">
        <w:rPr>
          <w:sz w:val="28"/>
          <w:szCs w:val="28"/>
        </w:rPr>
        <w:br/>
        <w:t>с помощью эмулятора) с использованием последних версий веб-браузеров Google Chrome, Internet Explorer, Mozilla Firefox, Opera,</w:t>
      </w:r>
      <w:r w:rsidRPr="004A6D66">
        <w:rPr>
          <w:spacing w:val="13"/>
          <w:sz w:val="28"/>
          <w:szCs w:val="28"/>
        </w:rPr>
        <w:t xml:space="preserve"> </w:t>
      </w:r>
      <w:r w:rsidRPr="004A6D66">
        <w:rPr>
          <w:sz w:val="28"/>
          <w:szCs w:val="28"/>
        </w:rPr>
        <w:t>Safari.</w:t>
      </w:r>
    </w:p>
    <w:p w14:paraId="69A8EE81" w14:textId="77777777" w:rsidR="0044480B" w:rsidRPr="004A6D66" w:rsidRDefault="0044480B" w:rsidP="0044480B">
      <w:pPr>
        <w:pStyle w:val="a4"/>
        <w:kinsoku w:val="0"/>
        <w:overflowPunct w:val="0"/>
        <w:spacing w:line="360" w:lineRule="auto"/>
        <w:ind w:firstLine="709"/>
        <w:jc w:val="both"/>
      </w:pPr>
      <w:r w:rsidRPr="004A6D66">
        <w:t xml:space="preserve">Программный продукт должен полноценно функционировать </w:t>
      </w:r>
      <w:r w:rsidRPr="004A6D66">
        <w:br/>
        <w:t>на локальном персональном компьютере без использования информационно- телекоммуникационной сети «Интернет».</w:t>
      </w:r>
    </w:p>
    <w:p w14:paraId="10D2CD51" w14:textId="77777777" w:rsidR="0044480B" w:rsidRPr="004A6D66" w:rsidRDefault="0044480B" w:rsidP="0044480B">
      <w:pPr>
        <w:tabs>
          <w:tab w:val="left" w:pos="1334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2. Материалы, представленные в текстовом виде, и презентационные материалы в форматах doc, docx, ppt, pptx должны соответствовать версиям офисных приложений Microsoft Office</w:t>
      </w:r>
      <w:r w:rsidRPr="004A6D66">
        <w:rPr>
          <w:spacing w:val="4"/>
          <w:sz w:val="28"/>
          <w:szCs w:val="28"/>
        </w:rPr>
        <w:t xml:space="preserve"> </w:t>
      </w:r>
      <w:r w:rsidRPr="004A6D66">
        <w:rPr>
          <w:sz w:val="28"/>
          <w:szCs w:val="28"/>
        </w:rPr>
        <w:t>2003–2019.</w:t>
      </w:r>
    </w:p>
    <w:p w14:paraId="021B58F9" w14:textId="77777777" w:rsidR="0044480B" w:rsidRPr="004A6D66" w:rsidRDefault="0044480B" w:rsidP="0044480B">
      <w:pPr>
        <w:tabs>
          <w:tab w:val="left" w:pos="1334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3. Формат видеоматериалов – mpeg4 с качеством звука в диапазоне </w:t>
      </w:r>
      <w:r w:rsidRPr="004A6D66">
        <w:rPr>
          <w:sz w:val="28"/>
          <w:szCs w:val="28"/>
        </w:rPr>
        <w:br/>
        <w:t>60–12 500 Гц, разрешением не менее 1024 х 768 пикселей и с частотой кадров не менее 25</w:t>
      </w:r>
      <w:r w:rsidRPr="004A6D66">
        <w:rPr>
          <w:spacing w:val="4"/>
          <w:sz w:val="28"/>
          <w:szCs w:val="28"/>
        </w:rPr>
        <w:t xml:space="preserve"> </w:t>
      </w:r>
      <w:r w:rsidRPr="004A6D66">
        <w:rPr>
          <w:sz w:val="28"/>
          <w:szCs w:val="28"/>
        </w:rPr>
        <w:t>кадров/сек.</w:t>
      </w:r>
    </w:p>
    <w:p w14:paraId="6E30F2F0" w14:textId="77777777" w:rsidR="0044480B" w:rsidRPr="004A6D66" w:rsidRDefault="0044480B" w:rsidP="0044480B">
      <w:pPr>
        <w:tabs>
          <w:tab w:val="left" w:pos="1334"/>
        </w:tabs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 xml:space="preserve">4. Формат аудиоматериалов – wav, mp3 с качеством звука </w:t>
      </w:r>
      <w:r w:rsidRPr="004A6D66">
        <w:rPr>
          <w:sz w:val="28"/>
          <w:szCs w:val="28"/>
        </w:rPr>
        <w:br/>
        <w:t>в диапазоне 60–12 500</w:t>
      </w:r>
      <w:r w:rsidRPr="004A6D66">
        <w:rPr>
          <w:spacing w:val="1"/>
          <w:sz w:val="28"/>
          <w:szCs w:val="28"/>
        </w:rPr>
        <w:t xml:space="preserve"> </w:t>
      </w:r>
      <w:r w:rsidRPr="004A6D66">
        <w:rPr>
          <w:sz w:val="28"/>
          <w:szCs w:val="28"/>
        </w:rPr>
        <w:t>Гц.</w:t>
      </w:r>
    </w:p>
    <w:p w14:paraId="66E4E104" w14:textId="77777777" w:rsidR="0044480B" w:rsidRPr="004A6D66" w:rsidRDefault="0044480B" w:rsidP="0044480B">
      <w:pPr>
        <w:kinsoku w:val="0"/>
        <w:overflowPunct w:val="0"/>
        <w:spacing w:line="360" w:lineRule="auto"/>
        <w:ind w:firstLine="709"/>
        <w:jc w:val="both"/>
        <w:rPr>
          <w:sz w:val="28"/>
          <w:szCs w:val="28"/>
        </w:rPr>
      </w:pPr>
      <w:r w:rsidRPr="004A6D66">
        <w:rPr>
          <w:sz w:val="28"/>
          <w:szCs w:val="28"/>
        </w:rPr>
        <w:t>5. Формат фотоматериалов –</w:t>
      </w:r>
      <w:r w:rsidRPr="004A6D66">
        <w:rPr>
          <w:spacing w:val="5"/>
          <w:sz w:val="28"/>
          <w:szCs w:val="28"/>
        </w:rPr>
        <w:t xml:space="preserve"> </w:t>
      </w:r>
      <w:r w:rsidRPr="004A6D66">
        <w:rPr>
          <w:sz w:val="28"/>
          <w:szCs w:val="28"/>
        </w:rPr>
        <w:t>jpg.</w:t>
      </w:r>
    </w:p>
    <w:p w14:paraId="759942B9" w14:textId="77777777" w:rsidR="0044480B" w:rsidRPr="004A6D66" w:rsidRDefault="0044480B" w:rsidP="0044480B">
      <w:pPr>
        <w:pStyle w:val="a6"/>
        <w:numPr>
          <w:ilvl w:val="0"/>
          <w:numId w:val="3"/>
        </w:numPr>
        <w:tabs>
          <w:tab w:val="left" w:pos="1325"/>
        </w:tabs>
        <w:kinsoku w:val="0"/>
        <w:overflowPunct w:val="0"/>
        <w:spacing w:line="320" w:lineRule="exact"/>
        <w:ind w:left="1324"/>
        <w:rPr>
          <w:sz w:val="28"/>
          <w:szCs w:val="28"/>
        </w:rPr>
        <w:sectPr w:rsidR="0044480B" w:rsidRPr="004A6D66" w:rsidSect="00420371">
          <w:headerReference w:type="default" r:id="rId15"/>
          <w:pgSz w:w="11910" w:h="16840"/>
          <w:pgMar w:top="1134" w:right="850" w:bottom="1134" w:left="1701" w:header="709" w:footer="567" w:gutter="0"/>
          <w:cols w:space="720"/>
          <w:noEndnote/>
          <w:docGrid w:linePitch="299"/>
        </w:sectPr>
      </w:pPr>
    </w:p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</w:tblGrid>
      <w:tr w:rsidR="00CB0BAD" w:rsidRPr="004A6D66" w14:paraId="3A6197DD" w14:textId="77777777" w:rsidTr="00CB0BAD">
        <w:tc>
          <w:tcPr>
            <w:tcW w:w="5214" w:type="dxa"/>
          </w:tcPr>
          <w:p w14:paraId="13A19F1B" w14:textId="77777777" w:rsidR="00CB0BAD" w:rsidRPr="004A6D66" w:rsidRDefault="00CB0BAD" w:rsidP="00CB0BAD">
            <w:pPr>
              <w:kinsoku w:val="0"/>
              <w:overflowPunct w:val="0"/>
              <w:jc w:val="center"/>
              <w:rPr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>Приложение № 5.</w:t>
            </w:r>
            <w:r w:rsidR="0044480B" w:rsidRPr="004A6D66">
              <w:rPr>
                <w:sz w:val="24"/>
                <w:szCs w:val="24"/>
              </w:rPr>
              <w:t>3</w:t>
            </w:r>
          </w:p>
        </w:tc>
      </w:tr>
      <w:tr w:rsidR="00CB0BAD" w:rsidRPr="004A6D66" w14:paraId="2BE3096D" w14:textId="77777777" w:rsidTr="00CB0BAD">
        <w:tc>
          <w:tcPr>
            <w:tcW w:w="5214" w:type="dxa"/>
          </w:tcPr>
          <w:p w14:paraId="4D0BD6F2" w14:textId="77777777" w:rsidR="00CB0BAD" w:rsidRPr="004A6D66" w:rsidRDefault="00CB0BAD" w:rsidP="00CB0BAD">
            <w:pPr>
              <w:kinsoku w:val="0"/>
              <w:overflowPunct w:val="0"/>
              <w:jc w:val="center"/>
              <w:rPr>
                <w:spacing w:val="4"/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      </w:r>
          </w:p>
          <w:p w14:paraId="5A41DDB3" w14:textId="77777777" w:rsidR="00CB0BAD" w:rsidRPr="004A6D66" w:rsidRDefault="00CB0BAD" w:rsidP="00CB0BAD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pacing w:val="4"/>
                <w:sz w:val="24"/>
                <w:szCs w:val="24"/>
              </w:rPr>
              <w:t>в Российской Федерации</w:t>
            </w:r>
          </w:p>
        </w:tc>
      </w:tr>
    </w:tbl>
    <w:p w14:paraId="3FED5591" w14:textId="77777777" w:rsidR="00CB0BAD" w:rsidRPr="004A6D66" w:rsidRDefault="00CB0BAD" w:rsidP="002A54C0">
      <w:pPr>
        <w:kinsoku w:val="0"/>
        <w:overflowPunct w:val="0"/>
        <w:rPr>
          <w:b/>
          <w:bCs/>
          <w:sz w:val="20"/>
        </w:rPr>
      </w:pPr>
    </w:p>
    <w:p w14:paraId="0EF873A5" w14:textId="77777777" w:rsidR="00CB0BAD" w:rsidRPr="004A6D66" w:rsidRDefault="00CB0BAD" w:rsidP="002A54C0">
      <w:pPr>
        <w:kinsoku w:val="0"/>
        <w:overflowPunct w:val="0"/>
        <w:rPr>
          <w:b/>
          <w:bCs/>
          <w:sz w:val="20"/>
        </w:rPr>
      </w:pPr>
    </w:p>
    <w:tbl>
      <w:tblPr>
        <w:tblStyle w:val="a3"/>
        <w:tblW w:w="0" w:type="auto"/>
        <w:tblInd w:w="5637" w:type="dxa"/>
        <w:tblLook w:val="04A0" w:firstRow="1" w:lastRow="0" w:firstColumn="1" w:lastColumn="0" w:noHBand="0" w:noVBand="1"/>
      </w:tblPr>
      <w:tblGrid>
        <w:gridCol w:w="3722"/>
      </w:tblGrid>
      <w:tr w:rsidR="00CB0BAD" w:rsidRPr="004A6D66" w14:paraId="0246EE41" w14:textId="77777777" w:rsidTr="00CB0BAD">
        <w:tc>
          <w:tcPr>
            <w:tcW w:w="3938" w:type="dxa"/>
            <w:tcBorders>
              <w:top w:val="nil"/>
              <w:left w:val="nil"/>
              <w:bottom w:val="nil"/>
              <w:right w:val="nil"/>
            </w:tcBorders>
          </w:tcPr>
          <w:p w14:paraId="6C793DDB" w14:textId="77777777" w:rsidR="00CB0BAD" w:rsidRPr="004A6D66" w:rsidRDefault="00CB0BAD" w:rsidP="00CB0BAD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z w:val="26"/>
                <w:szCs w:val="26"/>
              </w:rPr>
              <w:t>Образец титульного листа конкурсной работы</w:t>
            </w:r>
          </w:p>
        </w:tc>
      </w:tr>
    </w:tbl>
    <w:p w14:paraId="762ED21B" w14:textId="77777777" w:rsidR="00CB0BAD" w:rsidRPr="004A6D66" w:rsidRDefault="00CB0BAD" w:rsidP="002A54C0">
      <w:pPr>
        <w:kinsoku w:val="0"/>
        <w:overflowPunct w:val="0"/>
        <w:rPr>
          <w:b/>
          <w:bCs/>
          <w:sz w:val="20"/>
        </w:rPr>
      </w:pPr>
    </w:p>
    <w:p w14:paraId="7D3F533D" w14:textId="77777777" w:rsidR="00CB0BAD" w:rsidRPr="004A6D66" w:rsidRDefault="00CB0BAD" w:rsidP="00CB0BAD">
      <w:pPr>
        <w:pStyle w:val="1"/>
        <w:tabs>
          <w:tab w:val="left" w:pos="6756"/>
          <w:tab w:val="left" w:pos="7521"/>
          <w:tab w:val="left" w:pos="9258"/>
        </w:tabs>
        <w:kinsoku w:val="0"/>
        <w:overflowPunct w:val="0"/>
        <w:spacing w:before="248"/>
        <w:ind w:left="114" w:right="514" w:firstLine="13"/>
        <w:rPr>
          <w:b w:val="0"/>
          <w:bCs w:val="0"/>
          <w:w w:val="99"/>
        </w:rPr>
      </w:pPr>
      <w:r w:rsidRPr="004A6D66">
        <w:t>Всероссийск</w:t>
      </w:r>
      <w:r w:rsidR="009F1F37" w:rsidRPr="004A6D66">
        <w:t>ий</w:t>
      </w:r>
      <w:r w:rsidRPr="004A6D66">
        <w:t xml:space="preserve"> конкурс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Федерации, объявленный постановлением ЦИК</w:t>
      </w:r>
      <w:r w:rsidRPr="004A6D66">
        <w:rPr>
          <w:spacing w:val="-8"/>
        </w:rPr>
        <w:t xml:space="preserve"> </w:t>
      </w:r>
      <w:r w:rsidRPr="004A6D66">
        <w:t>России</w:t>
      </w:r>
      <w:r w:rsidRPr="004A6D66">
        <w:rPr>
          <w:spacing w:val="-1"/>
        </w:rPr>
        <w:t xml:space="preserve"> </w:t>
      </w:r>
      <w:r w:rsidRPr="004A6D66">
        <w:t>от</w:t>
      </w:r>
      <w:r w:rsidR="00CA44BF" w:rsidRPr="004A6D66">
        <w:t xml:space="preserve">_________2023 </w:t>
      </w:r>
      <w:r w:rsidRPr="004A6D66">
        <w:t>года</w:t>
      </w:r>
      <w:r w:rsidRPr="004A6D66">
        <w:rPr>
          <w:spacing w:val="-4"/>
        </w:rPr>
        <w:t xml:space="preserve"> </w:t>
      </w:r>
      <w:r w:rsidRPr="004A6D66">
        <w:t xml:space="preserve">№ </w:t>
      </w:r>
      <w:r w:rsidRPr="004A6D66">
        <w:rPr>
          <w:b w:val="0"/>
          <w:bCs w:val="0"/>
          <w:w w:val="99"/>
          <w:u w:val="single" w:color="000000"/>
        </w:rPr>
        <w:t xml:space="preserve"> </w:t>
      </w:r>
      <w:r w:rsidRPr="004A6D66">
        <w:rPr>
          <w:b w:val="0"/>
          <w:bCs w:val="0"/>
          <w:u w:val="single" w:color="000000"/>
        </w:rPr>
        <w:tab/>
      </w:r>
    </w:p>
    <w:p w14:paraId="01693EA1" w14:textId="77777777" w:rsidR="00CB0BAD" w:rsidRPr="004A6D66" w:rsidRDefault="00CB0BAD" w:rsidP="00CB0BAD">
      <w:pPr>
        <w:pStyle w:val="a4"/>
        <w:kinsoku w:val="0"/>
        <w:overflowPunct w:val="0"/>
        <w:rPr>
          <w:sz w:val="20"/>
          <w:szCs w:val="20"/>
        </w:rPr>
      </w:pPr>
    </w:p>
    <w:p w14:paraId="3D945685" w14:textId="77777777" w:rsidR="00CB0BAD" w:rsidRPr="004A6D66" w:rsidRDefault="00CB0BAD" w:rsidP="00CB0BAD">
      <w:pPr>
        <w:pStyle w:val="a4"/>
        <w:kinsoku w:val="0"/>
        <w:overflowPunct w:val="0"/>
        <w:spacing w:before="7"/>
        <w:rPr>
          <w:sz w:val="23"/>
          <w:szCs w:val="23"/>
        </w:rPr>
      </w:pPr>
    </w:p>
    <w:tbl>
      <w:tblPr>
        <w:tblW w:w="0" w:type="auto"/>
        <w:tblInd w:w="6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7"/>
      </w:tblGrid>
      <w:tr w:rsidR="00CB0BAD" w:rsidRPr="004A6D66" w14:paraId="575C8F4D" w14:textId="77777777" w:rsidTr="00420371">
        <w:trPr>
          <w:trHeight w:val="814"/>
        </w:trPr>
        <w:tc>
          <w:tcPr>
            <w:tcW w:w="8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C7F059" w14:textId="77777777" w:rsidR="00CB0BAD" w:rsidRPr="004A6D66" w:rsidRDefault="00CB0BAD" w:rsidP="00CB0BAD">
            <w:pPr>
              <w:pStyle w:val="TableParagraph"/>
              <w:kinsoku w:val="0"/>
              <w:overflowPunct w:val="0"/>
              <w:spacing w:line="276" w:lineRule="auto"/>
              <w:ind w:left="3450" w:hanging="3251"/>
              <w:jc w:val="center"/>
              <w:rPr>
                <w:b/>
                <w:bCs/>
                <w:sz w:val="28"/>
                <w:szCs w:val="28"/>
              </w:rPr>
            </w:pPr>
            <w:r w:rsidRPr="004A6D66">
              <w:rPr>
                <w:b/>
                <w:bCs/>
                <w:sz w:val="28"/>
                <w:szCs w:val="28"/>
              </w:rPr>
              <w:t>Наименование библиотеки</w:t>
            </w:r>
          </w:p>
        </w:tc>
      </w:tr>
      <w:tr w:rsidR="00CB0BAD" w:rsidRPr="004A6D66" w14:paraId="3032B8A6" w14:textId="77777777" w:rsidTr="00420371">
        <w:trPr>
          <w:trHeight w:val="718"/>
        </w:trPr>
        <w:tc>
          <w:tcPr>
            <w:tcW w:w="8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F25850" w14:textId="77777777" w:rsidR="00CB0BAD" w:rsidRPr="004A6D66" w:rsidRDefault="00CB0BAD" w:rsidP="00420371">
            <w:pPr>
              <w:pStyle w:val="TableParagraph"/>
              <w:kinsoku w:val="0"/>
              <w:overflowPunct w:val="0"/>
              <w:spacing w:before="123"/>
              <w:ind w:left="2678" w:right="2677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Адрес (место нахождения)</w:t>
            </w:r>
          </w:p>
        </w:tc>
      </w:tr>
    </w:tbl>
    <w:p w14:paraId="24E28C00" w14:textId="5E7EC3B5" w:rsidR="00CB0BAD" w:rsidRPr="004A6D66" w:rsidRDefault="007B241C" w:rsidP="00CB0BAD">
      <w:pPr>
        <w:pStyle w:val="a4"/>
        <w:kinsoku w:val="0"/>
        <w:overflowPunct w:val="0"/>
        <w:spacing w:line="322" w:lineRule="exact"/>
        <w:ind w:left="481" w:right="589"/>
        <w:jc w:val="center"/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79744" behindDoc="0" locked="0" layoutInCell="0" allowOverlap="1" wp14:anchorId="063EF855" wp14:editId="7DFFEEF2">
                <wp:simplePos x="0" y="0"/>
                <wp:positionH relativeFrom="page">
                  <wp:posOffset>932815</wp:posOffset>
                </wp:positionH>
                <wp:positionV relativeFrom="paragraph">
                  <wp:posOffset>-1</wp:posOffset>
                </wp:positionV>
                <wp:extent cx="6137910" cy="0"/>
                <wp:effectExtent l="0" t="0" r="0" b="0"/>
                <wp:wrapNone/>
                <wp:docPr id="30" name="Поли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37910" cy="0"/>
                        </a:xfrm>
                        <a:custGeom>
                          <a:avLst/>
                          <a:gdLst>
                            <a:gd name="T0" fmla="*/ 0 w 9667"/>
                            <a:gd name="T1" fmla="*/ 0 h 19"/>
                            <a:gd name="T2" fmla="*/ 9667 w 9667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667" h="19">
                              <a:moveTo>
                                <a:pt x="0" y="0"/>
                              </a:moveTo>
                              <a:lnTo>
                                <a:pt x="9667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B86DE" id="Полилиния 30" o:spid="_x0000_s1026" style="position:absolute;margin-left:73.45pt;margin-top:0;width:483.3pt;height:0;z-index:251679744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text;mso-width-percent:0;mso-height-percent:0;mso-width-relative:page;mso-height-relative:page;v-text-anchor:top" coordsize="9667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" o:allowincell="f" path="m,l9667,e" filled="f" strokeweight=".72pt">
                <v:path arrowok="t" o:connecttype="custom" o:connectlocs="0,0;6137910,0" o:connectangles="0,0"/>
                <w10:wrap anchorx="page"/>
              </v:shape>
            </w:pict>
          </mc:Fallback>
        </mc:AlternateContent>
      </w:r>
      <w:r w:rsidR="00CB0BAD" w:rsidRPr="004A6D66">
        <w:t>Руководитель библиотеки – фамилия, имя, отчество (при наличии)</w:t>
      </w:r>
    </w:p>
    <w:p w14:paraId="2221B1B8" w14:textId="77777777" w:rsidR="00CB0BAD" w:rsidRPr="004A6D66" w:rsidRDefault="00CB0BAD" w:rsidP="00CB0BAD">
      <w:pPr>
        <w:pStyle w:val="a4"/>
        <w:kinsoku w:val="0"/>
        <w:overflowPunct w:val="0"/>
        <w:spacing w:before="4"/>
      </w:pPr>
    </w:p>
    <w:p w14:paraId="01ABB1E5" w14:textId="77777777" w:rsidR="00CB0BAD" w:rsidRPr="004A6D66" w:rsidRDefault="00CB0BAD" w:rsidP="00CB0BAD">
      <w:pPr>
        <w:pStyle w:val="1"/>
        <w:kinsoku w:val="0"/>
        <w:overflowPunct w:val="0"/>
        <w:ind w:left="342"/>
      </w:pPr>
      <w:r w:rsidRPr="004A6D66">
        <w:t>Тема работы</w:t>
      </w:r>
    </w:p>
    <w:p w14:paraId="32D44DB2" w14:textId="77777777" w:rsidR="00CB0BAD" w:rsidRPr="004A6D66" w:rsidRDefault="00CB0BAD" w:rsidP="00CB0BAD">
      <w:pPr>
        <w:pStyle w:val="a4"/>
        <w:tabs>
          <w:tab w:val="left" w:pos="4542"/>
        </w:tabs>
        <w:kinsoku w:val="0"/>
        <w:overflowPunct w:val="0"/>
        <w:spacing w:before="47"/>
        <w:ind w:left="835"/>
        <w:rPr>
          <w:b/>
          <w:bCs/>
        </w:rPr>
      </w:pPr>
      <w:r w:rsidRPr="004A6D66">
        <w:rPr>
          <w:b/>
          <w:bCs/>
        </w:rPr>
        <w:t>Сведения об авторе</w:t>
      </w:r>
    </w:p>
    <w:p w14:paraId="15B585A7" w14:textId="77777777" w:rsidR="00CB0BAD" w:rsidRPr="004A6D66" w:rsidRDefault="00CB0BAD" w:rsidP="00CB0BAD">
      <w:pPr>
        <w:pStyle w:val="a4"/>
        <w:kinsoku w:val="0"/>
        <w:overflowPunct w:val="0"/>
        <w:rPr>
          <w:b/>
          <w:bCs/>
          <w:sz w:val="20"/>
          <w:szCs w:val="20"/>
        </w:rPr>
      </w:pPr>
    </w:p>
    <w:p w14:paraId="6FD515EE" w14:textId="77777777" w:rsidR="00CB0BAD" w:rsidRPr="004A6D66" w:rsidRDefault="00CB0BAD" w:rsidP="00CB0BAD">
      <w:pPr>
        <w:pStyle w:val="a4"/>
        <w:kinsoku w:val="0"/>
        <w:overflowPunct w:val="0"/>
        <w:rPr>
          <w:b/>
          <w:bCs/>
          <w:sz w:val="17"/>
          <w:szCs w:val="17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3"/>
      </w:tblGrid>
      <w:tr w:rsidR="00CB0BAD" w:rsidRPr="004A6D66" w14:paraId="3C7D3843" w14:textId="77777777" w:rsidTr="00CB0BAD">
        <w:trPr>
          <w:trHeight w:val="738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497D" w14:textId="77777777" w:rsidR="00CB0BAD" w:rsidRPr="004A6D66" w:rsidRDefault="00CB0BAD" w:rsidP="00420371">
            <w:pPr>
              <w:pStyle w:val="TableParagraph"/>
              <w:kinsoku w:val="0"/>
              <w:overflowPunct w:val="0"/>
              <w:spacing w:line="315" w:lineRule="exact"/>
              <w:ind w:left="388" w:right="38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Фамилия, имя, отчество</w:t>
            </w:r>
            <w:r w:rsidR="00F53956" w:rsidRPr="004A6D66">
              <w:rPr>
                <w:sz w:val="28"/>
                <w:szCs w:val="28"/>
              </w:rPr>
              <w:t>;</w:t>
            </w:r>
          </w:p>
          <w:p w14:paraId="7E8B2E54" w14:textId="77777777" w:rsidR="00CB0BAD" w:rsidRPr="004A6D66" w:rsidRDefault="00CB0BAD" w:rsidP="00420371">
            <w:pPr>
              <w:pStyle w:val="TableParagraph"/>
              <w:kinsoku w:val="0"/>
              <w:overflowPunct w:val="0"/>
              <w:spacing w:before="47"/>
              <w:ind w:left="388" w:right="385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число, месяц, год рождения</w:t>
            </w:r>
          </w:p>
        </w:tc>
      </w:tr>
      <w:tr w:rsidR="00CB0BAD" w:rsidRPr="004A6D66" w14:paraId="1C62C79F" w14:textId="77777777" w:rsidTr="00CB0BAD">
        <w:trPr>
          <w:trHeight w:val="1108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43F9" w14:textId="77777777" w:rsidR="00CA44BF" w:rsidRPr="004A6D66" w:rsidRDefault="00CA44BF" w:rsidP="00420371">
            <w:pPr>
              <w:pStyle w:val="TableParagraph"/>
              <w:kinsoku w:val="0"/>
              <w:overflowPunct w:val="0"/>
              <w:spacing w:line="321" w:lineRule="exact"/>
              <w:ind w:left="388" w:right="386"/>
              <w:jc w:val="center"/>
              <w:rPr>
                <w:sz w:val="28"/>
                <w:szCs w:val="28"/>
              </w:rPr>
            </w:pPr>
          </w:p>
          <w:p w14:paraId="121074F0" w14:textId="77777777" w:rsidR="00CB0BAD" w:rsidRPr="004A6D66" w:rsidRDefault="00CA44BF" w:rsidP="00420371">
            <w:pPr>
              <w:pStyle w:val="TableParagraph"/>
              <w:kinsoku w:val="0"/>
              <w:overflowPunct w:val="0"/>
              <w:spacing w:line="321" w:lineRule="exact"/>
              <w:ind w:left="388" w:right="38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</w:t>
            </w:r>
            <w:r w:rsidR="00CB0BAD" w:rsidRPr="004A6D66">
              <w:rPr>
                <w:sz w:val="28"/>
                <w:szCs w:val="28"/>
              </w:rPr>
              <w:t>дрес регистрации и проживания</w:t>
            </w:r>
          </w:p>
        </w:tc>
      </w:tr>
      <w:tr w:rsidR="00CB0BAD" w:rsidRPr="004A6D66" w14:paraId="16F770A2" w14:textId="77777777" w:rsidTr="00CB0BAD">
        <w:trPr>
          <w:trHeight w:val="1113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ED97" w14:textId="77777777" w:rsidR="00CB0BAD" w:rsidRPr="004A6D66" w:rsidRDefault="00CB0BAD" w:rsidP="00420371">
            <w:pPr>
              <w:pStyle w:val="TableParagraph"/>
              <w:kinsoku w:val="0"/>
              <w:overflowPunct w:val="0"/>
              <w:spacing w:line="278" w:lineRule="auto"/>
              <w:ind w:left="845" w:right="479" w:firstLine="278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Контактный телефон, адрес электронной почты</w:t>
            </w:r>
          </w:p>
        </w:tc>
      </w:tr>
    </w:tbl>
    <w:p w14:paraId="2DA8A1DD" w14:textId="77777777" w:rsidR="00CB0BAD" w:rsidRPr="004A6D66" w:rsidRDefault="00CB0BAD" w:rsidP="00CB0BAD">
      <w:pPr>
        <w:pStyle w:val="a4"/>
        <w:kinsoku w:val="0"/>
        <w:overflowPunct w:val="0"/>
        <w:ind w:left="3969" w:right="4412"/>
        <w:jc w:val="center"/>
      </w:pPr>
    </w:p>
    <w:p w14:paraId="395658CD" w14:textId="77777777" w:rsidR="00CB0BAD" w:rsidRPr="004A6D66" w:rsidRDefault="00CB0BAD" w:rsidP="00CB0BAD">
      <w:pPr>
        <w:pStyle w:val="a4"/>
        <w:kinsoku w:val="0"/>
        <w:overflowPunct w:val="0"/>
        <w:ind w:left="3969" w:right="4412"/>
        <w:jc w:val="center"/>
        <w:rPr>
          <w:w w:val="99"/>
        </w:rPr>
      </w:pPr>
      <w:r w:rsidRPr="004A6D66">
        <w:t>Город</w:t>
      </w:r>
      <w:r w:rsidRPr="004A6D66">
        <w:rPr>
          <w:w w:val="99"/>
        </w:rPr>
        <w:t xml:space="preserve"> </w:t>
      </w:r>
    </w:p>
    <w:p w14:paraId="40998F2F" w14:textId="77777777" w:rsidR="00CB0BAD" w:rsidRPr="004A6D66" w:rsidRDefault="00CB0BAD" w:rsidP="00CB0BAD">
      <w:pPr>
        <w:pStyle w:val="a4"/>
        <w:kinsoku w:val="0"/>
        <w:overflowPunct w:val="0"/>
        <w:ind w:left="3969" w:right="4412"/>
        <w:jc w:val="center"/>
      </w:pPr>
      <w:r w:rsidRPr="004A6D66">
        <w:t>Год</w:t>
      </w:r>
    </w:p>
    <w:p w14:paraId="5E16C854" w14:textId="77777777" w:rsidR="00CF0EC4" w:rsidRPr="004A6D66" w:rsidRDefault="00CF0EC4" w:rsidP="002A54C0">
      <w:pPr>
        <w:kinsoku w:val="0"/>
        <w:overflowPunct w:val="0"/>
        <w:rPr>
          <w:b/>
          <w:bCs/>
          <w:sz w:val="20"/>
        </w:rPr>
        <w:sectPr w:rsidR="00CF0EC4" w:rsidRPr="004A6D66" w:rsidSect="00420371">
          <w:headerReference w:type="default" r:id="rId16"/>
          <w:pgSz w:w="11910" w:h="16850"/>
          <w:pgMar w:top="1134" w:right="850" w:bottom="1134" w:left="1701" w:header="710" w:footer="381" w:gutter="0"/>
          <w:pgNumType w:start="1"/>
          <w:cols w:space="720"/>
          <w:noEndnote/>
          <w:titlePg/>
          <w:docGrid w:linePitch="381"/>
        </w:sectPr>
      </w:pPr>
    </w:p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4"/>
      </w:tblGrid>
      <w:tr w:rsidR="007C1976" w:rsidRPr="004A6D66" w14:paraId="238BCC58" w14:textId="77777777" w:rsidTr="00420371">
        <w:tc>
          <w:tcPr>
            <w:tcW w:w="5214" w:type="dxa"/>
          </w:tcPr>
          <w:p w14:paraId="2B101895" w14:textId="77777777" w:rsidR="007C1976" w:rsidRPr="004A6D66" w:rsidRDefault="007C1976" w:rsidP="007C1976">
            <w:pPr>
              <w:kinsoku w:val="0"/>
              <w:overflowPunct w:val="0"/>
              <w:jc w:val="center"/>
              <w:rPr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>Приложение № 6</w:t>
            </w:r>
          </w:p>
        </w:tc>
      </w:tr>
      <w:tr w:rsidR="007C1976" w:rsidRPr="004A6D66" w14:paraId="1707541A" w14:textId="77777777" w:rsidTr="00420371">
        <w:tc>
          <w:tcPr>
            <w:tcW w:w="5214" w:type="dxa"/>
          </w:tcPr>
          <w:p w14:paraId="452B18FF" w14:textId="77777777" w:rsidR="007C1976" w:rsidRPr="004A6D66" w:rsidRDefault="007C1976" w:rsidP="00420371">
            <w:pPr>
              <w:kinsoku w:val="0"/>
              <w:overflowPunct w:val="0"/>
              <w:jc w:val="center"/>
              <w:rPr>
                <w:spacing w:val="4"/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      </w:r>
          </w:p>
          <w:p w14:paraId="216ABDFD" w14:textId="77777777" w:rsidR="007C1976" w:rsidRPr="004A6D66" w:rsidRDefault="007C1976" w:rsidP="00420371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pacing w:val="4"/>
                <w:sz w:val="24"/>
                <w:szCs w:val="24"/>
              </w:rPr>
              <w:t>в Российской Федерации</w:t>
            </w:r>
          </w:p>
        </w:tc>
      </w:tr>
    </w:tbl>
    <w:p w14:paraId="0F321DF9" w14:textId="77777777" w:rsidR="007C1976" w:rsidRPr="004A6D66" w:rsidRDefault="007C1976" w:rsidP="007C1976">
      <w:pPr>
        <w:pStyle w:val="a4"/>
        <w:kinsoku w:val="0"/>
        <w:overflowPunct w:val="0"/>
        <w:spacing w:before="1" w:line="276" w:lineRule="auto"/>
        <w:ind w:left="3744" w:right="453"/>
        <w:jc w:val="both"/>
      </w:pPr>
    </w:p>
    <w:p w14:paraId="10B49999" w14:textId="77777777" w:rsidR="007C1976" w:rsidRPr="004A6D66" w:rsidRDefault="007C1976" w:rsidP="007C1976">
      <w:pPr>
        <w:pStyle w:val="a4"/>
        <w:kinsoku w:val="0"/>
        <w:overflowPunct w:val="0"/>
        <w:spacing w:before="1" w:line="276" w:lineRule="auto"/>
        <w:ind w:left="3744" w:right="453"/>
        <w:jc w:val="both"/>
      </w:pPr>
    </w:p>
    <w:p w14:paraId="7B7548A3" w14:textId="77777777" w:rsidR="007C1976" w:rsidRPr="004A6D66" w:rsidRDefault="007C1976" w:rsidP="007C1976">
      <w:pPr>
        <w:pStyle w:val="a4"/>
        <w:kinsoku w:val="0"/>
        <w:overflowPunct w:val="0"/>
        <w:spacing w:before="1" w:line="276" w:lineRule="auto"/>
        <w:ind w:left="3744" w:right="453"/>
        <w:jc w:val="both"/>
      </w:pPr>
    </w:p>
    <w:p w14:paraId="5D708F0C" w14:textId="77777777" w:rsidR="007C1976" w:rsidRPr="004A6D66" w:rsidRDefault="007C1976" w:rsidP="007C1976">
      <w:pPr>
        <w:pStyle w:val="a4"/>
        <w:kinsoku w:val="0"/>
        <w:overflowPunct w:val="0"/>
        <w:spacing w:before="1" w:line="276" w:lineRule="auto"/>
        <w:ind w:left="3744" w:right="453"/>
        <w:jc w:val="both"/>
      </w:pPr>
      <w:r w:rsidRPr="004A6D66">
        <w:t>В Центральную избирательную комиссию Российской Федерации</w:t>
      </w:r>
    </w:p>
    <w:p w14:paraId="422CA6B0" w14:textId="77777777" w:rsidR="007C1976" w:rsidRPr="004A6D66" w:rsidRDefault="007C1976" w:rsidP="00F47692">
      <w:pPr>
        <w:pStyle w:val="a4"/>
        <w:kinsoku w:val="0"/>
        <w:overflowPunct w:val="0"/>
        <w:spacing w:line="276" w:lineRule="auto"/>
        <w:ind w:left="3744" w:right="447"/>
        <w:jc w:val="both"/>
      </w:pPr>
      <w:r w:rsidRPr="004A6D66">
        <w:t xml:space="preserve">от победителя </w:t>
      </w:r>
      <w:r w:rsidR="00F47692" w:rsidRPr="004A6D66">
        <w:t xml:space="preserve"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 </w:t>
      </w:r>
      <w:r w:rsidRPr="004A6D66">
        <w:t>ФИО</w:t>
      </w:r>
    </w:p>
    <w:p w14:paraId="460373EC" w14:textId="77777777" w:rsidR="007C1976" w:rsidRPr="004A6D66" w:rsidRDefault="007C1976" w:rsidP="007C1976">
      <w:pPr>
        <w:pStyle w:val="a4"/>
        <w:kinsoku w:val="0"/>
        <w:overflowPunct w:val="0"/>
        <w:spacing w:before="230"/>
        <w:ind w:left="4248"/>
        <w:rPr>
          <w:spacing w:val="16"/>
        </w:rPr>
      </w:pPr>
      <w:r w:rsidRPr="004A6D66">
        <w:t>З</w:t>
      </w:r>
      <w:r w:rsidRPr="004A6D66">
        <w:rPr>
          <w:spacing w:val="17"/>
        </w:rPr>
        <w:t>ая</w:t>
      </w:r>
      <w:r w:rsidRPr="004A6D66">
        <w:t>в</w:t>
      </w:r>
      <w:r w:rsidRPr="004A6D66">
        <w:rPr>
          <w:spacing w:val="16"/>
        </w:rPr>
        <w:t>ле</w:t>
      </w:r>
      <w:r w:rsidRPr="004A6D66">
        <w:t>н</w:t>
      </w:r>
      <w:r w:rsidRPr="004A6D66">
        <w:rPr>
          <w:spacing w:val="16"/>
        </w:rPr>
        <w:t>ие</w:t>
      </w:r>
    </w:p>
    <w:p w14:paraId="0D82F13D" w14:textId="77777777" w:rsidR="007C1976" w:rsidRPr="004A6D66" w:rsidRDefault="007C1976" w:rsidP="007C1976">
      <w:pPr>
        <w:pStyle w:val="a4"/>
        <w:kinsoku w:val="0"/>
        <w:overflowPunct w:val="0"/>
        <w:spacing w:line="276" w:lineRule="auto"/>
        <w:ind w:left="339" w:right="502" w:firstLine="795"/>
      </w:pPr>
      <w:r w:rsidRPr="004A6D66">
        <w:t>Прошу причитающиеся мне денежные средства перечислить на мой банковский счет по следующим реквизитам:</w:t>
      </w:r>
    </w:p>
    <w:p w14:paraId="736D7617" w14:textId="77777777" w:rsidR="007C1976" w:rsidRPr="004A6D66" w:rsidRDefault="007C1976" w:rsidP="007C1976">
      <w:pPr>
        <w:pStyle w:val="a4"/>
        <w:kinsoku w:val="0"/>
        <w:overflowPunct w:val="0"/>
        <w:spacing w:before="3" w:line="276" w:lineRule="auto"/>
        <w:ind w:left="1134" w:right="3518"/>
      </w:pPr>
      <w:r w:rsidRPr="004A6D66">
        <w:t>получатель: ФИО (указываются полностью); банк получателя: (наименование);</w:t>
      </w:r>
    </w:p>
    <w:p w14:paraId="495854C1" w14:textId="77777777" w:rsidR="007C1976" w:rsidRPr="004A6D66" w:rsidRDefault="007C1976" w:rsidP="007C1976">
      <w:pPr>
        <w:pStyle w:val="a4"/>
        <w:kinsoku w:val="0"/>
        <w:overflowPunct w:val="0"/>
        <w:spacing w:line="321" w:lineRule="exact"/>
        <w:ind w:left="1134"/>
      </w:pPr>
      <w:r w:rsidRPr="004A6D66">
        <w:t>БИК банка:</w:t>
      </w:r>
    </w:p>
    <w:p w14:paraId="5CB84874" w14:textId="77777777" w:rsidR="007C1976" w:rsidRPr="004A6D66" w:rsidRDefault="007C1976" w:rsidP="007C1976">
      <w:pPr>
        <w:pStyle w:val="a4"/>
        <w:kinsoku w:val="0"/>
        <w:overflowPunct w:val="0"/>
        <w:spacing w:before="48"/>
        <w:ind w:left="1134"/>
      </w:pPr>
      <w:r w:rsidRPr="004A6D66">
        <w:t>№ счета.</w:t>
      </w:r>
    </w:p>
    <w:p w14:paraId="24C069E7" w14:textId="77777777" w:rsidR="007C1976" w:rsidRPr="004A6D66" w:rsidRDefault="007C1976" w:rsidP="007C1976">
      <w:pPr>
        <w:pStyle w:val="a4"/>
        <w:kinsoku w:val="0"/>
        <w:overflowPunct w:val="0"/>
        <w:spacing w:before="7" w:after="1"/>
        <w:ind w:firstLine="795"/>
        <w:rPr>
          <w:sz w:val="23"/>
          <w:szCs w:val="23"/>
        </w:rPr>
      </w:pPr>
    </w:p>
    <w:tbl>
      <w:tblPr>
        <w:tblW w:w="0" w:type="auto"/>
        <w:tblInd w:w="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9"/>
        <w:gridCol w:w="6905"/>
      </w:tblGrid>
      <w:tr w:rsidR="007C1976" w:rsidRPr="004A6D66" w14:paraId="04A707F7" w14:textId="77777777" w:rsidTr="00420371">
        <w:trPr>
          <w:trHeight w:val="3270"/>
        </w:trPr>
        <w:tc>
          <w:tcPr>
            <w:tcW w:w="240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AB7BA5" w14:textId="77777777" w:rsidR="007C1976" w:rsidRPr="004A6D66" w:rsidRDefault="007C1976" w:rsidP="00420371">
            <w:pPr>
              <w:pStyle w:val="TableParagraph"/>
              <w:kinsoku w:val="0"/>
              <w:overflowPunct w:val="0"/>
              <w:spacing w:line="309" w:lineRule="exact"/>
              <w:ind w:left="713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Приложение:</w:t>
            </w:r>
          </w:p>
        </w:tc>
        <w:tc>
          <w:tcPr>
            <w:tcW w:w="69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B30950" w14:textId="77777777" w:rsidR="007C1976" w:rsidRPr="004A6D66" w:rsidRDefault="007C1976" w:rsidP="007C1976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</w:tabs>
              <w:kinsoku w:val="0"/>
              <w:overflowPunct w:val="0"/>
              <w:spacing w:line="276" w:lineRule="auto"/>
              <w:ind w:right="199" w:hanging="8"/>
              <w:jc w:val="both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Копии второй, третьей страниц паспорта и страниц </w:t>
            </w:r>
            <w:r w:rsidRPr="004A6D66">
              <w:rPr>
                <w:sz w:val="28"/>
                <w:szCs w:val="28"/>
              </w:rPr>
              <w:br/>
              <w:t xml:space="preserve">с отметками о регистрации по месту жительства, </w:t>
            </w:r>
            <w:r w:rsidRPr="004A6D66">
              <w:rPr>
                <w:sz w:val="28"/>
                <w:szCs w:val="28"/>
              </w:rPr>
              <w:br/>
              <w:t>на __ л.</w:t>
            </w:r>
          </w:p>
          <w:p w14:paraId="0C790786" w14:textId="77777777" w:rsidR="007C1976" w:rsidRPr="004A6D66" w:rsidRDefault="007C1976" w:rsidP="007C1976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</w:tabs>
              <w:kinsoku w:val="0"/>
              <w:overflowPunct w:val="0"/>
              <w:spacing w:line="276" w:lineRule="auto"/>
              <w:ind w:right="198" w:hanging="8"/>
              <w:jc w:val="both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Копия страхового свидетельства обязательного пенсионного страхования, на 1</w:t>
            </w:r>
            <w:r w:rsidRPr="004A6D66">
              <w:rPr>
                <w:spacing w:val="5"/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л.</w:t>
            </w:r>
          </w:p>
          <w:p w14:paraId="1A2261C5" w14:textId="77777777" w:rsidR="007C1976" w:rsidRPr="004A6D66" w:rsidRDefault="007C1976" w:rsidP="007C1976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</w:tabs>
              <w:kinsoku w:val="0"/>
              <w:overflowPunct w:val="0"/>
              <w:spacing w:line="276" w:lineRule="auto"/>
              <w:ind w:right="202" w:hanging="8"/>
              <w:jc w:val="both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Копия свидетельства о постановке на учет физического лица в налоговом органе, на 1</w:t>
            </w:r>
            <w:r w:rsidRPr="004A6D66">
              <w:rPr>
                <w:spacing w:val="2"/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л.</w:t>
            </w:r>
          </w:p>
          <w:p w14:paraId="340D7DFC" w14:textId="77777777" w:rsidR="007C1976" w:rsidRPr="004A6D66" w:rsidRDefault="007C1976" w:rsidP="00420371">
            <w:pPr>
              <w:pStyle w:val="TableParagraph"/>
              <w:kinsoku w:val="0"/>
              <w:overflowPunct w:val="0"/>
              <w:spacing w:line="321" w:lineRule="exact"/>
              <w:ind w:left="148"/>
              <w:jc w:val="both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4. Соглашение авторов о распределении премии</w:t>
            </w:r>
            <w:r w:rsidRPr="004A6D66">
              <w:rPr>
                <w:spacing w:val="-23"/>
                <w:sz w:val="28"/>
                <w:szCs w:val="28"/>
              </w:rPr>
              <w:t xml:space="preserve"> </w:t>
            </w:r>
            <w:r w:rsidRPr="004A6D66">
              <w:rPr>
                <w:spacing w:val="-23"/>
                <w:sz w:val="28"/>
                <w:szCs w:val="28"/>
              </w:rPr>
              <w:br/>
            </w:r>
            <w:r w:rsidRPr="004A6D66">
              <w:rPr>
                <w:sz w:val="28"/>
                <w:szCs w:val="28"/>
              </w:rPr>
              <w:t>(для коллектива авторов), на __ л.</w:t>
            </w:r>
          </w:p>
        </w:tc>
      </w:tr>
    </w:tbl>
    <w:p w14:paraId="16E932EC" w14:textId="77777777" w:rsidR="007C1976" w:rsidRPr="004A6D66" w:rsidRDefault="007C1976" w:rsidP="007C1976">
      <w:pPr>
        <w:pStyle w:val="a4"/>
        <w:tabs>
          <w:tab w:val="left" w:pos="3600"/>
          <w:tab w:val="left" w:pos="6721"/>
        </w:tabs>
        <w:kinsoku w:val="0"/>
        <w:overflowPunct w:val="0"/>
        <w:spacing w:before="163"/>
        <w:ind w:left="1189" w:firstLine="795"/>
      </w:pPr>
      <w:r w:rsidRPr="004A6D66">
        <w:t>Дата</w:t>
      </w:r>
      <w:r w:rsidRPr="004A6D66">
        <w:tab/>
        <w:t>Подпись</w:t>
      </w:r>
      <w:r w:rsidRPr="004A6D66">
        <w:tab/>
        <w:t>Расшифровка подписи</w:t>
      </w:r>
    </w:p>
    <w:p w14:paraId="0B535750" w14:textId="77777777" w:rsidR="007C1976" w:rsidRPr="004A6D66" w:rsidRDefault="007C1976" w:rsidP="007C1976">
      <w:pPr>
        <w:pStyle w:val="a4"/>
        <w:tabs>
          <w:tab w:val="left" w:pos="3600"/>
          <w:tab w:val="left" w:pos="6721"/>
        </w:tabs>
        <w:kinsoku w:val="0"/>
        <w:overflowPunct w:val="0"/>
        <w:spacing w:before="163"/>
        <w:ind w:left="1189"/>
        <w:sectPr w:rsidR="007C1976" w:rsidRPr="004A6D66" w:rsidSect="00420371">
          <w:headerReference w:type="default" r:id="rId17"/>
          <w:pgSz w:w="11910" w:h="16840"/>
          <w:pgMar w:top="1040" w:right="400" w:bottom="280" w:left="1360" w:header="709" w:footer="567" w:gutter="0"/>
          <w:cols w:space="720"/>
          <w:noEndnote/>
          <w:docGrid w:linePitch="299"/>
        </w:sectPr>
      </w:pPr>
    </w:p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</w:tblGrid>
      <w:tr w:rsidR="00F47692" w:rsidRPr="004A6D66" w14:paraId="71540545" w14:textId="77777777" w:rsidTr="00420371">
        <w:tc>
          <w:tcPr>
            <w:tcW w:w="5214" w:type="dxa"/>
          </w:tcPr>
          <w:p w14:paraId="174947CB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>Приложение № 7</w:t>
            </w:r>
          </w:p>
        </w:tc>
      </w:tr>
      <w:tr w:rsidR="00F47692" w:rsidRPr="004A6D66" w14:paraId="7B684FC8" w14:textId="77777777" w:rsidTr="00420371">
        <w:tc>
          <w:tcPr>
            <w:tcW w:w="5214" w:type="dxa"/>
          </w:tcPr>
          <w:p w14:paraId="3F5B0FB1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spacing w:val="4"/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      </w:r>
          </w:p>
          <w:p w14:paraId="2375DB3C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pacing w:val="4"/>
                <w:sz w:val="24"/>
                <w:szCs w:val="24"/>
              </w:rPr>
              <w:t>в Российской Федерации</w:t>
            </w:r>
          </w:p>
        </w:tc>
      </w:tr>
    </w:tbl>
    <w:p w14:paraId="6BC99454" w14:textId="77777777" w:rsidR="00CB0BAD" w:rsidRPr="004A6D66" w:rsidRDefault="00CB0BAD" w:rsidP="002A54C0">
      <w:pPr>
        <w:kinsoku w:val="0"/>
        <w:overflowPunct w:val="0"/>
        <w:rPr>
          <w:b/>
          <w:bCs/>
          <w:sz w:val="20"/>
        </w:rPr>
      </w:pPr>
    </w:p>
    <w:p w14:paraId="2F4C5147" w14:textId="77777777" w:rsidR="00F47692" w:rsidRPr="004A6D66" w:rsidRDefault="00F47692" w:rsidP="00F47692">
      <w:pPr>
        <w:pStyle w:val="a4"/>
        <w:kinsoku w:val="0"/>
        <w:overflowPunct w:val="0"/>
        <w:rPr>
          <w:sz w:val="24"/>
          <w:szCs w:val="24"/>
        </w:rPr>
      </w:pPr>
    </w:p>
    <w:p w14:paraId="1DD6E6E3" w14:textId="77777777" w:rsidR="00F47692" w:rsidRPr="004A6D66" w:rsidRDefault="00F47692" w:rsidP="00F47692">
      <w:pPr>
        <w:pStyle w:val="a4"/>
        <w:kinsoku w:val="0"/>
        <w:overflowPunct w:val="0"/>
        <w:spacing w:before="9"/>
        <w:rPr>
          <w:sz w:val="24"/>
          <w:szCs w:val="24"/>
        </w:rPr>
      </w:pPr>
    </w:p>
    <w:p w14:paraId="586460FD" w14:textId="77777777" w:rsidR="00F47692" w:rsidRPr="004A6D66" w:rsidRDefault="00F47692" w:rsidP="00F47692">
      <w:pPr>
        <w:pStyle w:val="1"/>
        <w:kinsoku w:val="0"/>
        <w:overflowPunct w:val="0"/>
        <w:ind w:left="0" w:right="6"/>
      </w:pPr>
      <w:r w:rsidRPr="004A6D66">
        <w:t>Согласие</w:t>
      </w:r>
    </w:p>
    <w:p w14:paraId="1DE9B18A" w14:textId="77777777" w:rsidR="00F47692" w:rsidRPr="004A6D66" w:rsidRDefault="00F47692" w:rsidP="00F47692">
      <w:pPr>
        <w:pStyle w:val="a4"/>
        <w:kinsoku w:val="0"/>
        <w:overflowPunct w:val="0"/>
        <w:ind w:right="6"/>
        <w:jc w:val="center"/>
        <w:rPr>
          <w:b/>
          <w:bCs/>
        </w:rPr>
      </w:pPr>
      <w:r w:rsidRPr="004A6D66">
        <w:rPr>
          <w:b/>
          <w:bCs/>
        </w:rPr>
        <w:t xml:space="preserve">участника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</w:p>
    <w:p w14:paraId="294CB6A1" w14:textId="77777777" w:rsidR="00F47692" w:rsidRPr="004A6D66" w:rsidRDefault="00F47692" w:rsidP="00F47692">
      <w:pPr>
        <w:pStyle w:val="a4"/>
        <w:kinsoku w:val="0"/>
        <w:overflowPunct w:val="0"/>
        <w:ind w:right="6"/>
        <w:jc w:val="center"/>
        <w:rPr>
          <w:b/>
          <w:bCs/>
        </w:rPr>
      </w:pPr>
      <w:r w:rsidRPr="004A6D66">
        <w:rPr>
          <w:b/>
          <w:bCs/>
        </w:rPr>
        <w:t>в Российской Федерации на обработку персональных данных, разрешенных субъектом персональных данных для распространения</w:t>
      </w:r>
    </w:p>
    <w:p w14:paraId="7F06FA81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16" w:lineRule="exact"/>
        <w:ind w:firstLine="709"/>
      </w:pPr>
    </w:p>
    <w:p w14:paraId="49C513A9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16" w:lineRule="exact"/>
        <w:ind w:firstLine="709"/>
      </w:pPr>
      <w:r w:rsidRPr="004A6D66">
        <w:t>Я,</w:t>
      </w:r>
      <w:r w:rsidRPr="004A6D66">
        <w:rPr>
          <w:u w:val="single" w:color="000000"/>
        </w:rPr>
        <w:t xml:space="preserve">                                                                                                                </w:t>
      </w:r>
      <w:r w:rsidRPr="004A6D66">
        <w:t>,</w:t>
      </w:r>
    </w:p>
    <w:p w14:paraId="28900A58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firstLine="709"/>
        <w:jc w:val="center"/>
        <w:rPr>
          <w:sz w:val="20"/>
          <w:szCs w:val="20"/>
        </w:rPr>
      </w:pPr>
      <w:r w:rsidRPr="004A6D66">
        <w:rPr>
          <w:sz w:val="20"/>
          <w:szCs w:val="20"/>
        </w:rPr>
        <w:t>(фамилия, имя, отчество (при наличии), указываются полностью)</w:t>
      </w:r>
    </w:p>
    <w:p w14:paraId="38E9A48A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before="96" w:line="360" w:lineRule="auto"/>
        <w:jc w:val="both"/>
      </w:pPr>
      <w:r w:rsidRPr="004A6D66">
        <w:t>контактная информация (номер телефона, адрес электронной почты</w:t>
      </w:r>
      <w:r w:rsidR="00D95CDB" w:rsidRPr="004A6D66">
        <w:t>,</w:t>
      </w:r>
      <w:r w:rsidRPr="004A6D66">
        <w:t xml:space="preserve"> адрес регистрации (адрес фактического места проживания) субъекта</w:t>
      </w:r>
      <w:r w:rsidRPr="004A6D66">
        <w:rPr>
          <w:spacing w:val="18"/>
        </w:rPr>
        <w:t xml:space="preserve"> </w:t>
      </w:r>
      <w:r w:rsidRPr="004A6D66">
        <w:t>персональных</w:t>
      </w:r>
      <w:r w:rsidRPr="004A6D66">
        <w:rPr>
          <w:spacing w:val="48"/>
        </w:rPr>
        <w:t xml:space="preserve"> </w:t>
      </w:r>
      <w:r w:rsidRPr="004A6D66">
        <w:t>данных):_____________________________________________</w:t>
      </w:r>
      <w:r w:rsidR="000564DC">
        <w:t>_____________</w:t>
      </w:r>
    </w:p>
    <w:p w14:paraId="765A226A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jc w:val="both"/>
      </w:pPr>
      <w:r w:rsidRPr="004A6D66">
        <w:t>__________________________________________________________________,</w:t>
      </w:r>
    </w:p>
    <w:p w14:paraId="7AE72601" w14:textId="77777777" w:rsidR="00507EC6" w:rsidRPr="004A6D66" w:rsidRDefault="00C809DD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 xml:space="preserve">в </w:t>
      </w:r>
      <w:r w:rsidR="00F47692" w:rsidRPr="004A6D66">
        <w:rPr>
          <w:sz w:val="28"/>
          <w:szCs w:val="28"/>
        </w:rPr>
        <w:t>соответствии</w:t>
      </w:r>
      <w:r w:rsidR="00F47692" w:rsidRPr="004A6D66">
        <w:rPr>
          <w:spacing w:val="58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со</w:t>
      </w:r>
      <w:r w:rsidR="00F47692" w:rsidRPr="004A6D66">
        <w:rPr>
          <w:spacing w:val="59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статьей</w:t>
      </w:r>
      <w:r w:rsidR="00F47692" w:rsidRPr="004A6D66">
        <w:rPr>
          <w:spacing w:val="58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10</w:t>
      </w:r>
      <w:r w:rsidR="00F47692" w:rsidRPr="00906A18">
        <w:rPr>
          <w:position w:val="10"/>
          <w:sz w:val="18"/>
          <w:szCs w:val="18"/>
        </w:rPr>
        <w:t>1</w:t>
      </w:r>
      <w:r w:rsidR="00F47692" w:rsidRPr="004A6D66">
        <w:rPr>
          <w:position w:val="10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Федерального</w:t>
      </w:r>
      <w:r w:rsidR="00F47692" w:rsidRPr="004A6D66">
        <w:rPr>
          <w:spacing w:val="59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закона</w:t>
      </w:r>
      <w:r w:rsidR="00F47692" w:rsidRPr="004A6D66">
        <w:rPr>
          <w:spacing w:val="63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от</w:t>
      </w:r>
      <w:r w:rsidR="00F47692" w:rsidRPr="004A6D66">
        <w:rPr>
          <w:spacing w:val="57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27</w:t>
      </w:r>
      <w:r w:rsidR="00F47692" w:rsidRPr="004A6D66">
        <w:rPr>
          <w:spacing w:val="59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июля</w:t>
      </w:r>
      <w:r w:rsidR="00F47692" w:rsidRPr="004A6D66">
        <w:rPr>
          <w:spacing w:val="60"/>
          <w:sz w:val="28"/>
          <w:szCs w:val="28"/>
        </w:rPr>
        <w:t xml:space="preserve"> </w:t>
      </w:r>
      <w:r w:rsidR="00F47692" w:rsidRPr="004A6D66">
        <w:rPr>
          <w:sz w:val="28"/>
          <w:szCs w:val="28"/>
        </w:rPr>
        <w:t>2006</w:t>
      </w:r>
      <w:r w:rsidR="000564DC">
        <w:rPr>
          <w:spacing w:val="1"/>
          <w:sz w:val="28"/>
          <w:szCs w:val="28"/>
        </w:rPr>
        <w:t> </w:t>
      </w:r>
      <w:r w:rsidR="00F47692" w:rsidRPr="004A6D66">
        <w:rPr>
          <w:sz w:val="28"/>
          <w:szCs w:val="28"/>
        </w:rPr>
        <w:t>года № 152-ФЗ «О персональных данных» в целях</w:t>
      </w:r>
      <w:r w:rsidR="00507EC6" w:rsidRPr="004A6D66">
        <w:rPr>
          <w:sz w:val="28"/>
          <w:szCs w:val="28"/>
        </w:rPr>
        <w:t>:</w:t>
      </w:r>
    </w:p>
    <w:p w14:paraId="10A9EAFA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bCs/>
          <w:sz w:val="28"/>
          <w:szCs w:val="28"/>
        </w:rPr>
      </w:pPr>
      <w:r w:rsidRPr="004A6D66">
        <w:rPr>
          <w:sz w:val="28"/>
          <w:szCs w:val="28"/>
        </w:rPr>
        <w:t>совершенствования форм и методов работы библиотек по правовому просвещению избирателей, в том числе в период подготовки и проведения выборов</w:t>
      </w:r>
      <w:r w:rsidRPr="004A6D66">
        <w:rPr>
          <w:bCs/>
          <w:sz w:val="28"/>
          <w:szCs w:val="28"/>
        </w:rPr>
        <w:t>;</w:t>
      </w:r>
    </w:p>
    <w:p w14:paraId="61A840F9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повышения уровня правовой культуры и информированности о выборах избирателей;</w:t>
      </w:r>
    </w:p>
    <w:p w14:paraId="0ED18D97" w14:textId="77777777" w:rsidR="00507EC6" w:rsidRPr="004A6D66" w:rsidRDefault="00507EC6" w:rsidP="00507EC6">
      <w:pPr>
        <w:pStyle w:val="a4"/>
        <w:kinsoku w:val="0"/>
        <w:overflowPunct w:val="0"/>
        <w:spacing w:line="360" w:lineRule="auto"/>
        <w:ind w:firstLine="709"/>
        <w:jc w:val="both"/>
      </w:pPr>
      <w:r w:rsidRPr="004A6D66">
        <w:t>стимулирования работников библиотек к участию в информационно-просветительской деятельности в области избирательного права и избирательного процесса, в том числе во взаимодействии с избирательными комиссиями;</w:t>
      </w:r>
    </w:p>
    <w:p w14:paraId="18319A5F" w14:textId="77777777" w:rsidR="00507EC6" w:rsidRPr="004A6D66" w:rsidRDefault="00507EC6" w:rsidP="00507EC6">
      <w:pPr>
        <w:pStyle w:val="a4"/>
        <w:kinsoku w:val="0"/>
        <w:overflowPunct w:val="0"/>
        <w:spacing w:line="360" w:lineRule="auto"/>
        <w:ind w:firstLine="709"/>
        <w:jc w:val="both"/>
      </w:pPr>
      <w:r w:rsidRPr="004A6D66">
        <w:t>стимулирования роста творческой активности работников библиотек;</w:t>
      </w:r>
    </w:p>
    <w:p w14:paraId="41FBF10C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изучения и распространения опыта работы библиотек по правовому просвещению избирателей;</w:t>
      </w:r>
    </w:p>
    <w:p w14:paraId="795B3E96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и распространения лучших практик и методик работы библиотек по реализации проектов в сфере избирательного права и избирательного процесса;</w:t>
      </w:r>
    </w:p>
    <w:p w14:paraId="3C7CE98B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поддержки инновационной активности библиотек по внедрению современных цифровых технологий по правовому просвещению граждан;</w:t>
      </w:r>
    </w:p>
    <w:p w14:paraId="1F184673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перспективных специалистов для привлечения их к работе по организации и проведению выборов</w:t>
      </w:r>
    </w:p>
    <w:p w14:paraId="0153722A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jc w:val="both"/>
        <w:rPr>
          <w:spacing w:val="-17"/>
        </w:rPr>
      </w:pPr>
      <w:r w:rsidRPr="004A6D66">
        <w:t>даю согласие федеральному казенному учреждению «Российский центр обучения избирательным технологиям при Центральной избирательной</w:t>
      </w:r>
      <w:r w:rsidRPr="004A6D66">
        <w:rPr>
          <w:spacing w:val="33"/>
        </w:rPr>
        <w:t xml:space="preserve"> </w:t>
      </w:r>
      <w:r w:rsidRPr="004A6D66">
        <w:t>комиссии Российской Федерации», расположенному по адресу: город Москва, улица Мясницкая, дом 47 (ИНН 7702047147, ОГРН 1027739658825, сведения об информационных ресурсах оператора: https://www.rcoit.ru, https://rutube.ru/channel/24728545/, https://www.youtube.com/простоовыборах, https://t.me/electorium, https://vk.com/rcoit), на обработку в форме распространения моих персональных данных, в том числе на публикацию моей конкурсной работы.</w:t>
      </w:r>
    </w:p>
    <w:p w14:paraId="794F5433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 xml:space="preserve">Категории и перечень моих персональных данных, на обработку </w:t>
      </w:r>
      <w:r w:rsidRPr="004A6D66">
        <w:br/>
        <w:t>в форме распространения которых я даю согласие:</w:t>
      </w:r>
    </w:p>
    <w:p w14:paraId="735E2967" w14:textId="77777777" w:rsidR="00906A18" w:rsidRDefault="00906A18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>
        <w:t>персональные данные:</w:t>
      </w:r>
    </w:p>
    <w:p w14:paraId="7E6749FA" w14:textId="77777777" w:rsidR="00F47692" w:rsidRPr="004A6D66" w:rsidRDefault="006B0F25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фамилия, имя, отчество,</w:t>
      </w:r>
    </w:p>
    <w:p w14:paraId="5B8DFBDF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год</w:t>
      </w:r>
      <w:r w:rsidR="006B0F25" w:rsidRPr="004A6D66">
        <w:t>, месяц, дата рождения,</w:t>
      </w:r>
    </w:p>
    <w:p w14:paraId="7104842F" w14:textId="77777777" w:rsidR="00F47692" w:rsidRPr="004A6D66" w:rsidRDefault="006B0F25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пол,</w:t>
      </w:r>
    </w:p>
    <w:p w14:paraId="554FE7AC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сведения об образовании, квалификац</w:t>
      </w:r>
      <w:r w:rsidR="006B0F25" w:rsidRPr="004A6D66">
        <w:t>ии, профессиональной подготовке,</w:t>
      </w:r>
    </w:p>
    <w:p w14:paraId="7577A133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сведения об ученой степен</w:t>
      </w:r>
      <w:r w:rsidR="006B0F25" w:rsidRPr="004A6D66">
        <w:t>и и ученом звании (при наличии);</w:t>
      </w:r>
    </w:p>
    <w:p w14:paraId="09701B11" w14:textId="77777777" w:rsidR="00F47692" w:rsidRPr="004A6D66" w:rsidRDefault="006B0F25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б</w:t>
      </w:r>
      <w:r w:rsidR="00F47692" w:rsidRPr="004A6D66">
        <w:t>иометрические персональные данные:</w:t>
      </w:r>
    </w:p>
    <w:p w14:paraId="2CCB0044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изображение (фотография и видеозапись).</w:t>
      </w:r>
    </w:p>
    <w:p w14:paraId="02D6072D" w14:textId="77777777" w:rsidR="009425AA" w:rsidRDefault="009425AA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DDEDFC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Условия и запреты на обработку вышеуказанных персональных данных (ч. 9 ст. 10</w:t>
      </w:r>
      <w:r w:rsidRPr="004A6D66">
        <w:rPr>
          <w:rFonts w:ascii="Times New Roman" w:hAnsi="Times New Roman" w:cs="Times New Roman"/>
          <w:position w:val="10"/>
          <w:sz w:val="18"/>
          <w:szCs w:val="18"/>
        </w:rPr>
        <w:t>1</w:t>
      </w:r>
      <w:r w:rsidRPr="004A6D66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года № 152-ФЗ </w:t>
      </w:r>
      <w:r w:rsidRPr="004A6D66">
        <w:rPr>
          <w:rFonts w:ascii="Times New Roman" w:hAnsi="Times New Roman" w:cs="Times New Roman"/>
          <w:sz w:val="28"/>
          <w:szCs w:val="28"/>
        </w:rPr>
        <w:br/>
        <w:t>«О персональных данных») (нужное отметить):</w:t>
      </w:r>
    </w:p>
    <w:p w14:paraId="47FFD5EF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38C979BF" wp14:editId="245055F3">
            <wp:extent cx="145415" cy="161925"/>
            <wp:effectExtent l="19050" t="0" r="0" b="0"/>
            <wp:docPr id="9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не устанавливаю;</w:t>
      </w:r>
    </w:p>
    <w:p w14:paraId="3CBF0632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38FE22A5" wp14:editId="0883E5D7">
            <wp:extent cx="145415" cy="161925"/>
            <wp:effectExtent l="19050" t="0" r="0" b="0"/>
            <wp:docPr id="10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14:paraId="075D73E0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47153109" wp14:editId="13070E7F">
            <wp:extent cx="145415" cy="161925"/>
            <wp:effectExtent l="19050" t="0" r="0" b="0"/>
            <wp:docPr id="11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запрет на обработку (кроме получения доступа) этих данных неограниченным кругом лиц;</w:t>
      </w:r>
    </w:p>
    <w:p w14:paraId="27330555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10C3EB04" wp14:editId="471BB9DE">
            <wp:extent cx="145415" cy="161925"/>
            <wp:effectExtent l="19050" t="0" r="0" b="0"/>
            <wp:docPr id="12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условия обработки (кроме получения доступа) этих данных неограниченным кругом лиц:</w:t>
      </w:r>
      <w:r w:rsidR="00B10E32">
        <w:rPr>
          <w:rFonts w:ascii="Times New Roman" w:hAnsi="Times New Roman" w:cs="Times New Roman"/>
          <w:sz w:val="28"/>
          <w:szCs w:val="28"/>
        </w:rPr>
        <w:t xml:space="preserve"> </w:t>
      </w:r>
      <w:r w:rsidRPr="004A6D66">
        <w:rPr>
          <w:rFonts w:ascii="Times New Roman" w:hAnsi="Times New Roman" w:cs="Times New Roman"/>
          <w:sz w:val="28"/>
          <w:szCs w:val="28"/>
        </w:rPr>
        <w:t>_____________________________.</w:t>
      </w:r>
    </w:p>
    <w:p w14:paraId="6B60671E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 w:rsidRPr="004A6D66">
        <w:rPr>
          <w:rFonts w:ascii="Times New Roman" w:hAnsi="Times New Roman" w:cs="Times New Roman"/>
          <w:sz w:val="28"/>
          <w:szCs w:val="28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14:paraId="6C60D08C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Согласие действует со дня его подписания до дня отзыва в письменной форме.</w:t>
      </w:r>
    </w:p>
    <w:p w14:paraId="592D855E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Я подтверждаю, что, давая такое согласие, я действую по собственной воле и в своих интересах.</w:t>
      </w:r>
    </w:p>
    <w:p w14:paraId="42624063" w14:textId="77777777" w:rsidR="00F47692" w:rsidRPr="004A6D66" w:rsidRDefault="00F47692" w:rsidP="00F47692">
      <w:pPr>
        <w:pStyle w:val="ConsPlusNormal"/>
        <w:spacing w:before="20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E4CFC9E" w14:textId="77777777" w:rsidR="00F47692" w:rsidRPr="004A6D66" w:rsidRDefault="00F47692" w:rsidP="00F47692">
      <w:pPr>
        <w:adjustRightInd/>
        <w:jc w:val="both"/>
        <w:rPr>
          <w:sz w:val="28"/>
          <w:szCs w:val="28"/>
        </w:rPr>
      </w:pPr>
      <w:r w:rsidRPr="004A6D66">
        <w:rPr>
          <w:sz w:val="28"/>
          <w:szCs w:val="28"/>
        </w:rPr>
        <w:t>_______________________________ ____________ __________ 20__</w:t>
      </w:r>
      <w:r w:rsidR="00906A18">
        <w:rPr>
          <w:sz w:val="28"/>
          <w:szCs w:val="28"/>
        </w:rPr>
        <w:t xml:space="preserve"> г</w:t>
      </w:r>
      <w:r w:rsidRPr="004A6D66">
        <w:rPr>
          <w:sz w:val="28"/>
          <w:szCs w:val="28"/>
        </w:rPr>
        <w:t>.</w:t>
      </w:r>
    </w:p>
    <w:p w14:paraId="7A840D64" w14:textId="77777777" w:rsidR="00F47692" w:rsidRPr="004A6D66" w:rsidRDefault="00F47692" w:rsidP="00F47692">
      <w:pPr>
        <w:adjustRightInd/>
        <w:spacing w:line="360" w:lineRule="auto"/>
        <w:ind w:firstLine="284"/>
        <w:jc w:val="both"/>
        <w:rPr>
          <w:sz w:val="20"/>
          <w:szCs w:val="20"/>
        </w:rPr>
      </w:pPr>
      <w:r w:rsidRPr="004A6D66">
        <w:rPr>
          <w:sz w:val="20"/>
          <w:szCs w:val="20"/>
        </w:rPr>
        <w:t>(ФИО субъекта персональных данных)                      (подпись)                  (дата)</w:t>
      </w:r>
    </w:p>
    <w:p w14:paraId="3702A6EC" w14:textId="77777777" w:rsidR="00F47692" w:rsidRPr="004A6D66" w:rsidRDefault="00F47692" w:rsidP="00F47692">
      <w:pPr>
        <w:pStyle w:val="ConsPlusNormal"/>
        <w:spacing w:before="20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7BCA6D4B" w14:textId="77777777" w:rsidR="00F47692" w:rsidRPr="004A6D66" w:rsidRDefault="00F47692" w:rsidP="00F47692">
      <w:pPr>
        <w:pStyle w:val="a4"/>
        <w:kinsoku w:val="0"/>
        <w:overflowPunct w:val="0"/>
        <w:spacing w:before="67"/>
        <w:ind w:left="4279" w:right="3"/>
        <w:jc w:val="center"/>
        <w:sectPr w:rsidR="00F47692" w:rsidRPr="004A6D66" w:rsidSect="00420371">
          <w:headerReference w:type="default" r:id="rId19"/>
          <w:footnotePr>
            <w:numFmt w:val="chicago"/>
          </w:footnotePr>
          <w:pgSz w:w="11910" w:h="16840"/>
          <w:pgMar w:top="1134" w:right="850" w:bottom="1134" w:left="1701" w:header="709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F47692" w:rsidRPr="004A6D66" w14:paraId="0303EFDF" w14:textId="77777777" w:rsidTr="00420371">
        <w:tc>
          <w:tcPr>
            <w:tcW w:w="5214" w:type="dxa"/>
          </w:tcPr>
          <w:p w14:paraId="1FCFD3FA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>Приложение № 7.1</w:t>
            </w:r>
          </w:p>
        </w:tc>
      </w:tr>
      <w:tr w:rsidR="00F47692" w:rsidRPr="004A6D66" w14:paraId="34079BD1" w14:textId="77777777" w:rsidTr="00420371">
        <w:tc>
          <w:tcPr>
            <w:tcW w:w="5214" w:type="dxa"/>
          </w:tcPr>
          <w:p w14:paraId="4915ED84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spacing w:val="4"/>
                <w:sz w:val="24"/>
                <w:szCs w:val="24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 xml:space="preserve"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      </w:r>
          </w:p>
          <w:p w14:paraId="6945C0F0" w14:textId="77777777" w:rsidR="00F47692" w:rsidRPr="004A6D66" w:rsidRDefault="00F47692" w:rsidP="00420371">
            <w:pPr>
              <w:kinsoku w:val="0"/>
              <w:overflowPunct w:val="0"/>
              <w:jc w:val="center"/>
              <w:rPr>
                <w:b/>
                <w:bCs/>
                <w:sz w:val="20"/>
              </w:rPr>
            </w:pPr>
            <w:r w:rsidRPr="004A6D66">
              <w:rPr>
                <w:spacing w:val="4"/>
                <w:sz w:val="24"/>
                <w:szCs w:val="24"/>
              </w:rPr>
              <w:t>в Российской Федерации</w:t>
            </w:r>
          </w:p>
        </w:tc>
      </w:tr>
    </w:tbl>
    <w:p w14:paraId="22F17898" w14:textId="77777777" w:rsidR="00F47692" w:rsidRPr="004A6D66" w:rsidRDefault="00F47692" w:rsidP="00F47692">
      <w:pPr>
        <w:pStyle w:val="a4"/>
        <w:kinsoku w:val="0"/>
        <w:overflowPunct w:val="0"/>
        <w:spacing w:before="9"/>
        <w:rPr>
          <w:sz w:val="24"/>
          <w:szCs w:val="24"/>
        </w:rPr>
      </w:pPr>
    </w:p>
    <w:p w14:paraId="24AC26A1" w14:textId="77777777" w:rsidR="005E1CE7" w:rsidRPr="004A6D66" w:rsidRDefault="005E1CE7" w:rsidP="00F47692">
      <w:pPr>
        <w:pStyle w:val="a4"/>
        <w:kinsoku w:val="0"/>
        <w:overflowPunct w:val="0"/>
        <w:spacing w:before="9"/>
        <w:rPr>
          <w:sz w:val="24"/>
          <w:szCs w:val="24"/>
        </w:rPr>
      </w:pPr>
    </w:p>
    <w:p w14:paraId="7B52A5EF" w14:textId="77777777" w:rsidR="00F47692" w:rsidRPr="004A6D66" w:rsidRDefault="00F47692" w:rsidP="00F47692">
      <w:pPr>
        <w:pStyle w:val="1"/>
        <w:kinsoku w:val="0"/>
        <w:overflowPunct w:val="0"/>
        <w:ind w:left="0" w:right="3"/>
      </w:pPr>
      <w:r w:rsidRPr="004A6D66">
        <w:t>Согласие</w:t>
      </w:r>
    </w:p>
    <w:p w14:paraId="2CB4AB8D" w14:textId="77777777" w:rsidR="00F47692" w:rsidRPr="004A6D66" w:rsidRDefault="00F47692" w:rsidP="00F47692">
      <w:pPr>
        <w:pStyle w:val="a4"/>
        <w:kinsoku w:val="0"/>
        <w:overflowPunct w:val="0"/>
        <w:spacing w:before="53"/>
        <w:ind w:right="3"/>
        <w:jc w:val="center"/>
        <w:rPr>
          <w:b/>
          <w:bCs/>
        </w:rPr>
      </w:pPr>
      <w:r w:rsidRPr="004A6D66">
        <w:rPr>
          <w:b/>
          <w:bCs/>
        </w:rPr>
        <w:t xml:space="preserve">участника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  <w:r w:rsidR="00352806" w:rsidRPr="004A6D66">
        <w:rPr>
          <w:b/>
          <w:bCs/>
        </w:rPr>
        <w:br/>
      </w:r>
      <w:r w:rsidRPr="004A6D66">
        <w:rPr>
          <w:b/>
          <w:bCs/>
        </w:rPr>
        <w:t>в Российской Федерации на обработку персональных данных, разрешенных субъектом персональных данных для распространения</w:t>
      </w:r>
    </w:p>
    <w:p w14:paraId="2A25FF17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16" w:lineRule="exact"/>
        <w:ind w:firstLine="709"/>
      </w:pPr>
    </w:p>
    <w:p w14:paraId="0EB7D80C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16" w:lineRule="exact"/>
        <w:ind w:firstLine="709"/>
      </w:pPr>
      <w:r w:rsidRPr="004A6D66">
        <w:t>Я,</w:t>
      </w:r>
      <w:r w:rsidRPr="004A6D66">
        <w:rPr>
          <w:u w:val="single" w:color="000000"/>
        </w:rPr>
        <w:t xml:space="preserve">                                                                                                                </w:t>
      </w:r>
      <w:r w:rsidRPr="004A6D66">
        <w:t>,</w:t>
      </w:r>
    </w:p>
    <w:p w14:paraId="3DE7EACC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ind w:firstLine="709"/>
        <w:jc w:val="center"/>
        <w:rPr>
          <w:sz w:val="20"/>
          <w:szCs w:val="20"/>
        </w:rPr>
      </w:pPr>
      <w:r w:rsidRPr="004A6D66">
        <w:rPr>
          <w:sz w:val="20"/>
          <w:szCs w:val="20"/>
        </w:rPr>
        <w:t>(фамилия, имя, отчество (при наличии), указываются полностью)</w:t>
      </w:r>
    </w:p>
    <w:p w14:paraId="052774EC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before="96" w:line="360" w:lineRule="auto"/>
        <w:jc w:val="both"/>
      </w:pPr>
      <w:r w:rsidRPr="004A6D66">
        <w:t>контактная информация (номер телефона, адрес электронной почты</w:t>
      </w:r>
      <w:r w:rsidR="004F4D75" w:rsidRPr="004A6D66">
        <w:t xml:space="preserve">, </w:t>
      </w:r>
      <w:r w:rsidRPr="004A6D66">
        <w:t>адрес регистрации (адрес фактического места проживания) субъекта</w:t>
      </w:r>
      <w:r w:rsidRPr="004A6D66">
        <w:rPr>
          <w:spacing w:val="18"/>
        </w:rPr>
        <w:t xml:space="preserve"> </w:t>
      </w:r>
      <w:r w:rsidRPr="004A6D66">
        <w:t>персональных</w:t>
      </w:r>
      <w:r w:rsidRPr="004A6D66">
        <w:rPr>
          <w:spacing w:val="48"/>
        </w:rPr>
        <w:t xml:space="preserve"> </w:t>
      </w:r>
      <w:r w:rsidRPr="004A6D66">
        <w:t>данных):_____________________________________________</w:t>
      </w:r>
      <w:r w:rsidR="00906A18">
        <w:t>_____________</w:t>
      </w:r>
    </w:p>
    <w:p w14:paraId="55BD28EC" w14:textId="77777777" w:rsidR="00906A18" w:rsidRDefault="00F47692" w:rsidP="00F47692">
      <w:pPr>
        <w:pStyle w:val="a4"/>
        <w:tabs>
          <w:tab w:val="left" w:pos="9356"/>
        </w:tabs>
        <w:kinsoku w:val="0"/>
        <w:overflowPunct w:val="0"/>
        <w:spacing w:before="96" w:line="360" w:lineRule="auto"/>
        <w:jc w:val="both"/>
      </w:pPr>
      <w:r w:rsidRPr="004A6D66">
        <w:t>__________________________________________________________________,</w:t>
      </w:r>
    </w:p>
    <w:p w14:paraId="54D7BF7F" w14:textId="77777777" w:rsidR="00507EC6" w:rsidRPr="004A6D66" w:rsidRDefault="004256DE" w:rsidP="00906A18">
      <w:pPr>
        <w:pStyle w:val="a4"/>
        <w:tabs>
          <w:tab w:val="left" w:pos="9356"/>
        </w:tabs>
        <w:kinsoku w:val="0"/>
        <w:overflowPunct w:val="0"/>
        <w:spacing w:before="96" w:line="360" w:lineRule="auto"/>
        <w:ind w:firstLine="709"/>
        <w:jc w:val="both"/>
      </w:pPr>
      <w:r w:rsidRPr="004A6D66">
        <w:t xml:space="preserve">в </w:t>
      </w:r>
      <w:r w:rsidR="00F47692" w:rsidRPr="004A6D66">
        <w:t>соответствии</w:t>
      </w:r>
      <w:r w:rsidR="00F47692" w:rsidRPr="004A6D66">
        <w:rPr>
          <w:spacing w:val="58"/>
        </w:rPr>
        <w:t xml:space="preserve"> </w:t>
      </w:r>
      <w:r w:rsidR="00F47692" w:rsidRPr="004A6D66">
        <w:t>со</w:t>
      </w:r>
      <w:r w:rsidR="00F47692" w:rsidRPr="004A6D66">
        <w:rPr>
          <w:spacing w:val="59"/>
        </w:rPr>
        <w:t xml:space="preserve"> </w:t>
      </w:r>
      <w:r w:rsidR="00F47692" w:rsidRPr="004A6D66">
        <w:t>статьей</w:t>
      </w:r>
      <w:r w:rsidR="00F47692" w:rsidRPr="004A6D66">
        <w:rPr>
          <w:spacing w:val="58"/>
        </w:rPr>
        <w:t xml:space="preserve"> </w:t>
      </w:r>
      <w:r w:rsidR="00F47692" w:rsidRPr="004A6D66">
        <w:t>10</w:t>
      </w:r>
      <w:r w:rsidR="00F47692" w:rsidRPr="004A6D66">
        <w:rPr>
          <w:position w:val="10"/>
          <w:sz w:val="18"/>
          <w:szCs w:val="18"/>
        </w:rPr>
        <w:t xml:space="preserve">1 </w:t>
      </w:r>
      <w:r w:rsidR="00F47692" w:rsidRPr="004A6D66">
        <w:t>Федерального</w:t>
      </w:r>
      <w:r w:rsidR="00F47692" w:rsidRPr="004A6D66">
        <w:rPr>
          <w:spacing w:val="59"/>
        </w:rPr>
        <w:t xml:space="preserve"> </w:t>
      </w:r>
      <w:r w:rsidR="00F47692" w:rsidRPr="004A6D66">
        <w:t>закона</w:t>
      </w:r>
      <w:r w:rsidR="00F47692" w:rsidRPr="004A6D66">
        <w:rPr>
          <w:spacing w:val="63"/>
        </w:rPr>
        <w:t xml:space="preserve"> </w:t>
      </w:r>
      <w:r w:rsidR="00F47692" w:rsidRPr="004A6D66">
        <w:t>от</w:t>
      </w:r>
      <w:r w:rsidR="00F47692" w:rsidRPr="004A6D66">
        <w:rPr>
          <w:spacing w:val="57"/>
        </w:rPr>
        <w:t xml:space="preserve"> </w:t>
      </w:r>
      <w:r w:rsidR="00F47692" w:rsidRPr="004A6D66">
        <w:t>27</w:t>
      </w:r>
      <w:r w:rsidR="00F47692" w:rsidRPr="004A6D66">
        <w:rPr>
          <w:spacing w:val="59"/>
        </w:rPr>
        <w:t xml:space="preserve"> </w:t>
      </w:r>
      <w:r w:rsidR="00F47692" w:rsidRPr="004A6D66">
        <w:t>июля</w:t>
      </w:r>
      <w:r w:rsidR="00F47692" w:rsidRPr="004A6D66">
        <w:rPr>
          <w:spacing w:val="60"/>
        </w:rPr>
        <w:t xml:space="preserve"> </w:t>
      </w:r>
      <w:r w:rsidR="00F47692" w:rsidRPr="004A6D66">
        <w:t>2006</w:t>
      </w:r>
      <w:r w:rsidR="00906A18">
        <w:rPr>
          <w:spacing w:val="1"/>
        </w:rPr>
        <w:t> </w:t>
      </w:r>
      <w:r w:rsidR="00F47692" w:rsidRPr="004A6D66">
        <w:t xml:space="preserve">года № 152-ФЗ «О персональных данных» </w:t>
      </w:r>
      <w:r w:rsidR="00352806" w:rsidRPr="004A6D66">
        <w:t>в целях</w:t>
      </w:r>
      <w:r w:rsidR="00507EC6" w:rsidRPr="004A6D66">
        <w:t>:</w:t>
      </w:r>
    </w:p>
    <w:p w14:paraId="73DA5C33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bCs/>
          <w:sz w:val="28"/>
          <w:szCs w:val="28"/>
        </w:rPr>
      </w:pPr>
      <w:r w:rsidRPr="004A6D66">
        <w:rPr>
          <w:sz w:val="28"/>
          <w:szCs w:val="28"/>
        </w:rPr>
        <w:t>совершенствования форм и методов работы библиотек по правовому просвещению избирателей, в том числе в период подготовки и проведения выборов</w:t>
      </w:r>
      <w:r w:rsidRPr="004A6D66">
        <w:rPr>
          <w:bCs/>
          <w:sz w:val="28"/>
          <w:szCs w:val="28"/>
        </w:rPr>
        <w:t>;</w:t>
      </w:r>
    </w:p>
    <w:p w14:paraId="1B101467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повышения уровня правовой культуры и информированности о выборах избирателей;</w:t>
      </w:r>
    </w:p>
    <w:p w14:paraId="52EB8145" w14:textId="77777777" w:rsidR="00507EC6" w:rsidRPr="004A6D66" w:rsidRDefault="00507EC6" w:rsidP="00507EC6">
      <w:pPr>
        <w:pStyle w:val="a4"/>
        <w:kinsoku w:val="0"/>
        <w:overflowPunct w:val="0"/>
        <w:spacing w:line="360" w:lineRule="auto"/>
        <w:ind w:firstLine="709"/>
        <w:jc w:val="both"/>
      </w:pPr>
      <w:r w:rsidRPr="004A6D66">
        <w:t>стимулирования работников библиотек к участию в информационно-просветительской деятельности в области избирательного права и избирательного процесса, в том числе во взаимодействии с избирательными комиссиями;</w:t>
      </w:r>
    </w:p>
    <w:p w14:paraId="2FCB0358" w14:textId="77777777" w:rsidR="00507EC6" w:rsidRPr="004A6D66" w:rsidRDefault="00507EC6" w:rsidP="00507EC6">
      <w:pPr>
        <w:pStyle w:val="a4"/>
        <w:kinsoku w:val="0"/>
        <w:overflowPunct w:val="0"/>
        <w:spacing w:line="360" w:lineRule="auto"/>
        <w:ind w:firstLine="709"/>
        <w:jc w:val="both"/>
      </w:pPr>
      <w:r w:rsidRPr="004A6D66">
        <w:t>стимулирования роста творческой активности работников библиотек;</w:t>
      </w:r>
    </w:p>
    <w:p w14:paraId="1A4C0131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изучения и распространения опыта работы библиотек по правовому просвещению избирателей;</w:t>
      </w:r>
    </w:p>
    <w:p w14:paraId="70D66D72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и распространения лучших практик и методик работы библиотек по реализации проектов в сфере избирательного права и избирательного процесса;</w:t>
      </w:r>
    </w:p>
    <w:p w14:paraId="6D31948A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поддержки инновационной активности библиотек по внедрению современных цифровых технологий по правовому просвещению граждан;</w:t>
      </w:r>
    </w:p>
    <w:p w14:paraId="221C6227" w14:textId="77777777" w:rsidR="00507EC6" w:rsidRPr="004A6D66" w:rsidRDefault="00507EC6" w:rsidP="00507EC6">
      <w:pPr>
        <w:pStyle w:val="a6"/>
        <w:tabs>
          <w:tab w:val="left" w:pos="1545"/>
        </w:tabs>
        <w:kinsoku w:val="0"/>
        <w:overflowPunct w:val="0"/>
        <w:spacing w:line="360" w:lineRule="auto"/>
        <w:ind w:left="0" w:firstLine="709"/>
        <w:rPr>
          <w:sz w:val="28"/>
          <w:szCs w:val="28"/>
        </w:rPr>
      </w:pPr>
      <w:r w:rsidRPr="004A6D66">
        <w:rPr>
          <w:sz w:val="28"/>
          <w:szCs w:val="28"/>
        </w:rPr>
        <w:t>выявления перспективных специалистов для привлечения их к работе по организации и проведению выборов</w:t>
      </w:r>
    </w:p>
    <w:p w14:paraId="35EE3AED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jc w:val="both"/>
      </w:pPr>
      <w:r w:rsidRPr="004A6D66">
        <w:t>даю согласие Центральной избирательной комиссии Российской Федерации, расположенной по адресу: город Москва, Б</w:t>
      </w:r>
      <w:r w:rsidR="00906A18">
        <w:t>ольшой Черкасский переулок, дом </w:t>
      </w:r>
      <w:r w:rsidRPr="004A6D66">
        <w:t xml:space="preserve">9 (ИНН 7710010990, сведения об информационных ресурсах оператора: </w:t>
      </w:r>
      <w:hyperlink r:id="rId20" w:history="1">
        <w:r w:rsidRPr="004A6D66">
          <w:t>http://cikrf.ru</w:t>
        </w:r>
      </w:hyperlink>
      <w:r w:rsidRPr="004A6D66">
        <w:t xml:space="preserve">, </w:t>
      </w:r>
      <w:hyperlink r:id="rId21" w:history="1">
        <w:r w:rsidRPr="004A6D66">
          <w:t>https://vk.com/cikrussia</w:t>
        </w:r>
      </w:hyperlink>
      <w:r w:rsidRPr="004A6D66">
        <w:t xml:space="preserve">, </w:t>
      </w:r>
      <w:hyperlink r:id="rId22" w:history="1">
        <w:r w:rsidRPr="004A6D66">
          <w:t>https://ok.ru/cikrussia</w:t>
        </w:r>
      </w:hyperlink>
      <w:r w:rsidRPr="004A6D66">
        <w:t xml:space="preserve">, </w:t>
      </w:r>
      <w:hyperlink r:id="rId23" w:history="1">
        <w:r w:rsidRPr="004A6D66">
          <w:t>https://youtube.com/cikrussia</w:t>
        </w:r>
      </w:hyperlink>
      <w:r w:rsidRPr="004A6D66">
        <w:t xml:space="preserve">, </w:t>
      </w:r>
      <w:hyperlink r:id="rId24" w:history="1">
        <w:r w:rsidRPr="004A6D66">
          <w:t>https://t.me/cikrossii</w:t>
        </w:r>
      </w:hyperlink>
      <w:r w:rsidRPr="004A6D66">
        <w:t>), на обработку в форме распространения моих персональных данных, в том числе на публикацию моей конкурсной работы.</w:t>
      </w:r>
    </w:p>
    <w:p w14:paraId="0F5757E3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 xml:space="preserve">Категории и перечень моих персональных данных, на обработку </w:t>
      </w:r>
      <w:r w:rsidRPr="004A6D66">
        <w:br/>
        <w:t>в форме распространения которых я даю согласие:</w:t>
      </w:r>
    </w:p>
    <w:p w14:paraId="24D36560" w14:textId="77777777" w:rsidR="00906A18" w:rsidRDefault="00906A18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>
        <w:t>персональные данные:</w:t>
      </w:r>
    </w:p>
    <w:p w14:paraId="5CE4D968" w14:textId="77777777" w:rsidR="00F47692" w:rsidRPr="004A6D66" w:rsidRDefault="004D1253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фамилия, имя, отчество,</w:t>
      </w:r>
    </w:p>
    <w:p w14:paraId="52755A33" w14:textId="77777777" w:rsidR="00F47692" w:rsidRPr="004A6D66" w:rsidRDefault="004D1253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год, месяц, дата рождения,</w:t>
      </w:r>
    </w:p>
    <w:p w14:paraId="7B12342F" w14:textId="77777777" w:rsidR="00F47692" w:rsidRPr="004A6D66" w:rsidRDefault="004D1253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пол,</w:t>
      </w:r>
    </w:p>
    <w:p w14:paraId="0468F13B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сведения об образовании, квалификац</w:t>
      </w:r>
      <w:r w:rsidR="004D1253" w:rsidRPr="004A6D66">
        <w:t>ии, профессиональной подготовке,</w:t>
      </w:r>
    </w:p>
    <w:p w14:paraId="48FB052D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сведения об ученой степен</w:t>
      </w:r>
      <w:r w:rsidR="004D1253" w:rsidRPr="004A6D66">
        <w:t>и и ученом звании (при наличии);</w:t>
      </w:r>
    </w:p>
    <w:p w14:paraId="610277A5" w14:textId="77777777" w:rsidR="00F47692" w:rsidRPr="004A6D66" w:rsidRDefault="004D1253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б</w:t>
      </w:r>
      <w:r w:rsidR="00F47692" w:rsidRPr="004A6D66">
        <w:t>иометрические персональные данные:</w:t>
      </w:r>
    </w:p>
    <w:p w14:paraId="36B4EF26" w14:textId="77777777" w:rsidR="00F47692" w:rsidRPr="004A6D66" w:rsidRDefault="00F47692" w:rsidP="00F47692">
      <w:pPr>
        <w:pStyle w:val="a4"/>
        <w:tabs>
          <w:tab w:val="left" w:pos="9356"/>
        </w:tabs>
        <w:kinsoku w:val="0"/>
        <w:overflowPunct w:val="0"/>
        <w:spacing w:line="360" w:lineRule="auto"/>
        <w:ind w:right="3" w:firstLine="709"/>
        <w:jc w:val="both"/>
      </w:pPr>
      <w:r w:rsidRPr="004A6D66">
        <w:t>изображение (фотография и видеозапись).</w:t>
      </w:r>
    </w:p>
    <w:p w14:paraId="56476875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Условия и запреты на обработку вышеуказанных персональных данных (ч. 9 ст. 10</w:t>
      </w:r>
      <w:r w:rsidRPr="004A6D66">
        <w:rPr>
          <w:rFonts w:ascii="Times New Roman" w:hAnsi="Times New Roman" w:cs="Times New Roman"/>
          <w:position w:val="10"/>
          <w:sz w:val="18"/>
          <w:szCs w:val="18"/>
        </w:rPr>
        <w:t>1</w:t>
      </w:r>
      <w:r w:rsidRPr="004A6D66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года № 152-ФЗ </w:t>
      </w:r>
      <w:r w:rsidRPr="004A6D66">
        <w:rPr>
          <w:rFonts w:ascii="Times New Roman" w:hAnsi="Times New Roman" w:cs="Times New Roman"/>
          <w:sz w:val="28"/>
          <w:szCs w:val="28"/>
        </w:rPr>
        <w:br/>
        <w:t>«О персональных данных») (нужное отметить):</w:t>
      </w:r>
    </w:p>
    <w:p w14:paraId="0C7F40AD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0DB64315" wp14:editId="24383068">
            <wp:extent cx="145415" cy="161925"/>
            <wp:effectExtent l="19050" t="0" r="0" b="0"/>
            <wp:docPr id="1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не устанавливаю;</w:t>
      </w:r>
    </w:p>
    <w:p w14:paraId="08E0DD1B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1AA5CCF7" wp14:editId="65B4E8A2">
            <wp:extent cx="145415" cy="161925"/>
            <wp:effectExtent l="19050" t="0" r="0" b="0"/>
            <wp:docPr id="2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14:paraId="358F0763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684D84F0" wp14:editId="00F1CF39">
            <wp:extent cx="145415" cy="161925"/>
            <wp:effectExtent l="19050" t="0" r="0" b="0"/>
            <wp:docPr id="3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запрет на обработку (кроме получения доступа) этих данных неограниченным кругом лиц;</w:t>
      </w:r>
    </w:p>
    <w:p w14:paraId="4B1B2BBE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noProof/>
          <w:position w:val="-3"/>
          <w:sz w:val="28"/>
          <w:szCs w:val="28"/>
        </w:rPr>
        <w:drawing>
          <wp:inline distT="0" distB="0" distL="0" distR="0" wp14:anchorId="57A75DA0" wp14:editId="4ABFAB80">
            <wp:extent cx="145415" cy="161925"/>
            <wp:effectExtent l="19050" t="0" r="0" b="0"/>
            <wp:docPr id="4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66">
        <w:rPr>
          <w:rFonts w:ascii="Times New Roman" w:hAnsi="Times New Roman" w:cs="Times New Roman"/>
          <w:sz w:val="28"/>
          <w:szCs w:val="28"/>
        </w:rPr>
        <w:t xml:space="preserve"> устанавливаю условия обработки (кроме получения доступа) этих данных неограниченным кругом лиц:_____________________________.</w:t>
      </w:r>
    </w:p>
    <w:p w14:paraId="6C69FC80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 w:rsidRPr="004A6D66">
        <w:rPr>
          <w:rFonts w:ascii="Times New Roman" w:hAnsi="Times New Roman" w:cs="Times New Roman"/>
          <w:sz w:val="28"/>
          <w:szCs w:val="28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14:paraId="3908AA98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Согласие действует со дня его подписания до дня отзыва в письменной форме.</w:t>
      </w:r>
    </w:p>
    <w:p w14:paraId="1C8558DF" w14:textId="77777777" w:rsidR="00F47692" w:rsidRPr="004A6D66" w:rsidRDefault="00F47692" w:rsidP="00F476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D66">
        <w:rPr>
          <w:rFonts w:ascii="Times New Roman" w:hAnsi="Times New Roman" w:cs="Times New Roman"/>
          <w:sz w:val="28"/>
          <w:szCs w:val="28"/>
        </w:rPr>
        <w:t>Я подтверждаю, что, давая такое согласие, я действую по собственной воле и в своих интересах.</w:t>
      </w:r>
    </w:p>
    <w:p w14:paraId="42AF19B6" w14:textId="77777777" w:rsidR="00F47692" w:rsidRPr="004A6D66" w:rsidRDefault="00F47692" w:rsidP="00F47692">
      <w:pPr>
        <w:pStyle w:val="ConsPlusNormal"/>
        <w:spacing w:before="20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527A2585" w14:textId="77777777" w:rsidR="00F47692" w:rsidRPr="004A6D66" w:rsidRDefault="00F47692" w:rsidP="00F47692">
      <w:pPr>
        <w:adjustRightInd/>
        <w:jc w:val="both"/>
        <w:rPr>
          <w:sz w:val="28"/>
          <w:szCs w:val="28"/>
        </w:rPr>
      </w:pPr>
      <w:r w:rsidRPr="004A6D66">
        <w:rPr>
          <w:sz w:val="28"/>
          <w:szCs w:val="28"/>
        </w:rPr>
        <w:t>_______________________________ ____________ __________ 20__</w:t>
      </w:r>
      <w:r w:rsidR="00906A18">
        <w:rPr>
          <w:sz w:val="28"/>
          <w:szCs w:val="28"/>
        </w:rPr>
        <w:t xml:space="preserve"> г</w:t>
      </w:r>
      <w:r w:rsidRPr="004A6D66">
        <w:rPr>
          <w:sz w:val="28"/>
          <w:szCs w:val="28"/>
        </w:rPr>
        <w:t>.</w:t>
      </w:r>
    </w:p>
    <w:p w14:paraId="32FE4751" w14:textId="77777777" w:rsidR="00F47692" w:rsidRPr="004A6D66" w:rsidRDefault="00F47692" w:rsidP="00F47692">
      <w:pPr>
        <w:adjustRightInd/>
        <w:spacing w:line="360" w:lineRule="auto"/>
        <w:ind w:firstLine="284"/>
        <w:jc w:val="both"/>
        <w:rPr>
          <w:sz w:val="20"/>
          <w:szCs w:val="20"/>
        </w:rPr>
      </w:pPr>
      <w:r w:rsidRPr="004A6D66">
        <w:rPr>
          <w:sz w:val="20"/>
          <w:szCs w:val="20"/>
        </w:rPr>
        <w:t>(ФИО</w:t>
      </w:r>
      <w:r w:rsidRPr="004A6D66">
        <w:rPr>
          <w:sz w:val="28"/>
          <w:szCs w:val="28"/>
        </w:rPr>
        <w:t xml:space="preserve"> </w:t>
      </w:r>
      <w:r w:rsidRPr="004A6D66">
        <w:rPr>
          <w:sz w:val="20"/>
          <w:szCs w:val="20"/>
        </w:rPr>
        <w:t>субъекта персональных данных)                    (подпись)                  (дата)</w:t>
      </w:r>
    </w:p>
    <w:p w14:paraId="6002CCC2" w14:textId="77777777" w:rsidR="00154B23" w:rsidRPr="004A6D66" w:rsidRDefault="00154B23" w:rsidP="002A54C0">
      <w:pPr>
        <w:kinsoku w:val="0"/>
        <w:overflowPunct w:val="0"/>
        <w:rPr>
          <w:b/>
          <w:bCs/>
          <w:sz w:val="20"/>
        </w:rPr>
        <w:sectPr w:rsidR="00154B23" w:rsidRPr="004A6D66" w:rsidSect="00154B2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Ind w:w="46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7"/>
      </w:tblGrid>
      <w:tr w:rsidR="008D41B8" w:rsidRPr="004A6D66" w14:paraId="5D1ACFB4" w14:textId="77777777" w:rsidTr="001F6BAD">
        <w:trPr>
          <w:trHeight w:val="271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76229D" w14:textId="77777777" w:rsidR="008D41B8" w:rsidRPr="004A6D66" w:rsidRDefault="008D41B8" w:rsidP="008D41B8">
            <w:pPr>
              <w:kinsoku w:val="0"/>
              <w:overflowPunct w:val="0"/>
              <w:spacing w:line="252" w:lineRule="exact"/>
              <w:ind w:left="169" w:right="152"/>
              <w:jc w:val="center"/>
              <w:rPr>
                <w:w w:val="105"/>
                <w:sz w:val="23"/>
                <w:szCs w:val="23"/>
              </w:rPr>
            </w:pPr>
            <w:r w:rsidRPr="004A6D66">
              <w:rPr>
                <w:w w:val="105"/>
                <w:sz w:val="23"/>
                <w:szCs w:val="23"/>
              </w:rPr>
              <w:t>Приложение № 8</w:t>
            </w:r>
          </w:p>
        </w:tc>
      </w:tr>
      <w:tr w:rsidR="008D41B8" w:rsidRPr="004A6D66" w14:paraId="395FA45B" w14:textId="77777777" w:rsidTr="001F6BAD">
        <w:trPr>
          <w:trHeight w:val="828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9F1118" w14:textId="77777777" w:rsidR="008D41B8" w:rsidRPr="004A6D66" w:rsidRDefault="008D41B8" w:rsidP="008D41B8">
            <w:pPr>
              <w:widowControl/>
              <w:kinsoku w:val="0"/>
              <w:overflowPunct w:val="0"/>
              <w:autoSpaceDE/>
              <w:autoSpaceDN/>
              <w:adjustRightInd/>
              <w:spacing w:after="120"/>
              <w:jc w:val="center"/>
              <w:rPr>
                <w:w w:val="105"/>
                <w:sz w:val="23"/>
                <w:szCs w:val="23"/>
              </w:rPr>
            </w:pPr>
            <w:r w:rsidRPr="004A6D66">
              <w:rPr>
                <w:sz w:val="24"/>
                <w:szCs w:val="24"/>
              </w:rPr>
              <w:t xml:space="preserve">к Положению о </w:t>
            </w:r>
            <w:r w:rsidRPr="004A6D66">
              <w:rPr>
                <w:spacing w:val="4"/>
                <w:sz w:val="24"/>
                <w:szCs w:val="24"/>
              </w:rPr>
              <w:t>Всероссийском конкурсе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  <w:tr w:rsidR="008D41B8" w:rsidRPr="004A6D66" w14:paraId="33A41E5F" w14:textId="77777777" w:rsidTr="001F6BAD">
        <w:trPr>
          <w:trHeight w:val="271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14:paraId="2530FA59" w14:textId="77777777" w:rsidR="008D41B8" w:rsidRPr="004A6D66" w:rsidRDefault="008D41B8" w:rsidP="008D41B8">
            <w:pPr>
              <w:kinsoku w:val="0"/>
              <w:overflowPunct w:val="0"/>
              <w:ind w:left="142"/>
              <w:jc w:val="center"/>
              <w:rPr>
                <w:w w:val="105"/>
                <w:sz w:val="23"/>
                <w:szCs w:val="23"/>
              </w:rPr>
            </w:pPr>
          </w:p>
          <w:p w14:paraId="6300E027" w14:textId="77777777" w:rsidR="008D41B8" w:rsidRPr="004A6D66" w:rsidRDefault="008D41B8" w:rsidP="008D41B8">
            <w:pPr>
              <w:kinsoku w:val="0"/>
              <w:overflowPunct w:val="0"/>
              <w:spacing w:line="252" w:lineRule="exact"/>
              <w:ind w:left="169" w:right="163"/>
              <w:jc w:val="center"/>
              <w:rPr>
                <w:w w:val="105"/>
                <w:sz w:val="23"/>
                <w:szCs w:val="23"/>
              </w:rPr>
            </w:pPr>
          </w:p>
        </w:tc>
      </w:tr>
    </w:tbl>
    <w:p w14:paraId="3A2DF30F" w14:textId="77777777" w:rsidR="008D41B8" w:rsidRPr="004A6D66" w:rsidRDefault="008D41B8" w:rsidP="008D41B8">
      <w:pPr>
        <w:kinsoku w:val="0"/>
        <w:overflowPunct w:val="0"/>
        <w:spacing w:before="2"/>
        <w:rPr>
          <w:b/>
          <w:bCs/>
          <w:sz w:val="12"/>
          <w:szCs w:val="12"/>
        </w:rPr>
      </w:pPr>
    </w:p>
    <w:p w14:paraId="0FD26A68" w14:textId="77777777" w:rsidR="008D41B8" w:rsidRPr="004A6D66" w:rsidRDefault="008D41B8" w:rsidP="008D41B8">
      <w:pPr>
        <w:kinsoku w:val="0"/>
        <w:overflowPunct w:val="0"/>
        <w:spacing w:before="89"/>
        <w:ind w:left="808" w:right="820"/>
        <w:jc w:val="center"/>
        <w:rPr>
          <w:b/>
          <w:bCs/>
          <w:sz w:val="28"/>
          <w:szCs w:val="28"/>
        </w:rPr>
      </w:pPr>
      <w:r w:rsidRPr="004A6D66">
        <w:rPr>
          <w:b/>
          <w:bCs/>
          <w:sz w:val="28"/>
          <w:szCs w:val="28"/>
        </w:rPr>
        <w:t>План-график</w:t>
      </w:r>
    </w:p>
    <w:p w14:paraId="1648D719" w14:textId="77777777" w:rsidR="008D41B8" w:rsidRPr="004A6D66" w:rsidRDefault="008D41B8" w:rsidP="008D41B8">
      <w:pPr>
        <w:kinsoku w:val="0"/>
        <w:overflowPunct w:val="0"/>
        <w:spacing w:before="2"/>
        <w:ind w:left="357" w:right="375" w:hanging="14"/>
        <w:jc w:val="center"/>
        <w:rPr>
          <w:b/>
          <w:bCs/>
          <w:sz w:val="28"/>
          <w:szCs w:val="28"/>
        </w:rPr>
      </w:pPr>
      <w:r w:rsidRPr="004A6D66">
        <w:rPr>
          <w:b/>
          <w:bCs/>
          <w:spacing w:val="-3"/>
          <w:sz w:val="28"/>
          <w:szCs w:val="28"/>
        </w:rPr>
        <w:t xml:space="preserve">проведения </w:t>
      </w:r>
      <w:r w:rsidRPr="004A6D66">
        <w:rPr>
          <w:b/>
          <w:bCs/>
          <w:sz w:val="28"/>
          <w:szCs w:val="28"/>
        </w:rPr>
        <w:t xml:space="preserve">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  <w:r w:rsidRPr="004A6D66">
        <w:rPr>
          <w:b/>
          <w:bCs/>
          <w:sz w:val="28"/>
          <w:szCs w:val="28"/>
        </w:rPr>
        <w:br/>
        <w:t>в Российской Федерации</w:t>
      </w:r>
    </w:p>
    <w:p w14:paraId="0370A038" w14:textId="77777777" w:rsidR="008D41B8" w:rsidRPr="004A6D66" w:rsidRDefault="008D41B8" w:rsidP="008D41B8">
      <w:pPr>
        <w:kinsoku w:val="0"/>
        <w:overflowPunct w:val="0"/>
        <w:spacing w:before="2"/>
        <w:ind w:left="357" w:right="375" w:hanging="14"/>
        <w:jc w:val="center"/>
        <w:rPr>
          <w:b/>
          <w:bCs/>
          <w:sz w:val="28"/>
          <w:szCs w:val="28"/>
        </w:rPr>
      </w:pPr>
    </w:p>
    <w:tbl>
      <w:tblPr>
        <w:tblW w:w="939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5002"/>
        <w:gridCol w:w="3790"/>
      </w:tblGrid>
      <w:tr w:rsidR="008D41B8" w:rsidRPr="004A6D66" w14:paraId="0BFDE454" w14:textId="77777777" w:rsidTr="001F6BAD">
        <w:trPr>
          <w:trHeight w:val="753"/>
          <w:tblHeader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F386C" w14:textId="77777777" w:rsidR="008D41B8" w:rsidRPr="004A6D66" w:rsidRDefault="008D41B8" w:rsidP="008D41B8">
            <w:pPr>
              <w:kinsoku w:val="0"/>
              <w:overflowPunct w:val="0"/>
              <w:spacing w:before="1" w:line="232" w:lineRule="auto"/>
              <w:ind w:left="110" w:right="80" w:firstLine="57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№ п/п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443ED" w14:textId="77777777" w:rsidR="008D41B8" w:rsidRPr="004A6D66" w:rsidRDefault="008D41B8" w:rsidP="008D41B8">
            <w:pPr>
              <w:kinsoku w:val="0"/>
              <w:overflowPunct w:val="0"/>
              <w:spacing w:before="154"/>
              <w:ind w:left="816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EB9E1" w14:textId="77777777" w:rsidR="008D41B8" w:rsidRPr="004A6D66" w:rsidRDefault="008D41B8" w:rsidP="008D41B8">
            <w:pPr>
              <w:kinsoku w:val="0"/>
              <w:overflowPunct w:val="0"/>
              <w:spacing w:before="154"/>
              <w:ind w:left="166" w:right="154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Сроки</w:t>
            </w:r>
          </w:p>
        </w:tc>
      </w:tr>
      <w:tr w:rsidR="008D41B8" w:rsidRPr="004A6D66" w14:paraId="2B4EF1AC" w14:textId="77777777" w:rsidTr="001F6BAD">
        <w:trPr>
          <w:trHeight w:val="485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D1A19" w14:textId="77777777" w:rsidR="008D41B8" w:rsidRPr="004A6D66" w:rsidRDefault="008D41B8" w:rsidP="008D41B8">
            <w:pPr>
              <w:kinsoku w:val="0"/>
              <w:overflowPunct w:val="0"/>
              <w:spacing w:line="318" w:lineRule="exact"/>
              <w:ind w:left="3254" w:right="324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Региональный этап</w:t>
            </w:r>
          </w:p>
        </w:tc>
      </w:tr>
      <w:tr w:rsidR="008D41B8" w:rsidRPr="004A6D66" w14:paraId="0B584E06" w14:textId="77777777" w:rsidTr="001F6BAD">
        <w:trPr>
          <w:trHeight w:val="753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A1CFE" w14:textId="77777777" w:rsidR="008D41B8" w:rsidRPr="004A6D66" w:rsidRDefault="008D41B8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1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F704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Направление конкурсных работ </w:t>
            </w:r>
            <w:r w:rsidRPr="004A6D66">
              <w:rPr>
                <w:sz w:val="28"/>
                <w:szCs w:val="28"/>
              </w:rPr>
              <w:br/>
              <w:t>с приложением необходимых документов в соответствующую избирательную комиссию субъекта Российской Федерации</w:t>
            </w:r>
          </w:p>
          <w:p w14:paraId="284F3DE1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5AA06" w14:textId="77777777" w:rsidR="008D41B8" w:rsidRPr="004A6D66" w:rsidRDefault="00D65B49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Не ранее 10 </w:t>
            </w:r>
            <w:r w:rsidR="00C70696" w:rsidRPr="004A6D66">
              <w:rPr>
                <w:sz w:val="28"/>
                <w:szCs w:val="28"/>
              </w:rPr>
              <w:t xml:space="preserve">сентября </w:t>
            </w:r>
            <w:r w:rsidRPr="004A6D66">
              <w:rPr>
                <w:sz w:val="28"/>
                <w:szCs w:val="28"/>
              </w:rPr>
              <w:t xml:space="preserve">и не позднее </w:t>
            </w:r>
            <w:r w:rsidR="0076718E" w:rsidRPr="004A6D66">
              <w:rPr>
                <w:sz w:val="28"/>
                <w:szCs w:val="28"/>
              </w:rPr>
              <w:t>20 </w:t>
            </w:r>
            <w:r w:rsidRPr="004A6D66">
              <w:rPr>
                <w:sz w:val="28"/>
                <w:szCs w:val="28"/>
              </w:rPr>
              <w:t>сентября 2023</w:t>
            </w:r>
            <w:r w:rsidRPr="004A6D66">
              <w:t xml:space="preserve"> </w:t>
            </w:r>
            <w:r w:rsidRPr="004A6D66">
              <w:rPr>
                <w:sz w:val="28"/>
                <w:szCs w:val="28"/>
              </w:rPr>
              <w:t>года</w:t>
            </w:r>
          </w:p>
        </w:tc>
      </w:tr>
      <w:tr w:rsidR="008D41B8" w:rsidRPr="004A6D66" w14:paraId="37B4DB14" w14:textId="77777777" w:rsidTr="001F6BAD">
        <w:trPr>
          <w:trHeight w:val="753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5E53E" w14:textId="77777777" w:rsidR="008D41B8" w:rsidRPr="004A6D66" w:rsidRDefault="008D41B8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2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5AAC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Оценка и отбор избирательной комиссией субъекта Российской Федерации конкурсных работ и их направление в РЦОИТ при ЦИК России для участия в федеральном этапе Конкурса</w:t>
            </w:r>
          </w:p>
          <w:p w14:paraId="2D2B5D44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5B8F1" w14:textId="77777777" w:rsidR="008D41B8" w:rsidRPr="004A6D66" w:rsidRDefault="008D41B8" w:rsidP="00216537">
            <w:pPr>
              <w:kinsoku w:val="0"/>
              <w:overflowPunct w:val="0"/>
              <w:spacing w:line="318" w:lineRule="exact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  <w:lang w:eastAsia="ar-SA"/>
              </w:rPr>
              <w:t xml:space="preserve">До </w:t>
            </w:r>
            <w:r w:rsidR="00216537" w:rsidRPr="004A6D66">
              <w:rPr>
                <w:sz w:val="28"/>
                <w:szCs w:val="28"/>
                <w:lang w:eastAsia="ar-SA"/>
              </w:rPr>
              <w:t>20</w:t>
            </w:r>
            <w:r w:rsidRPr="004A6D66">
              <w:rPr>
                <w:sz w:val="28"/>
                <w:szCs w:val="28"/>
                <w:lang w:eastAsia="ar-SA"/>
              </w:rPr>
              <w:t> октября 2023 года</w:t>
            </w:r>
            <w:r w:rsidRPr="004A6D66">
              <w:rPr>
                <w:sz w:val="28"/>
                <w:szCs w:val="28"/>
              </w:rPr>
              <w:t xml:space="preserve"> (включительно)</w:t>
            </w:r>
          </w:p>
        </w:tc>
      </w:tr>
      <w:tr w:rsidR="008D41B8" w:rsidRPr="004A6D66" w14:paraId="726F9D33" w14:textId="77777777" w:rsidTr="001F6BAD">
        <w:trPr>
          <w:trHeight w:val="587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56CE7" w14:textId="77777777" w:rsidR="008D41B8" w:rsidRPr="004A6D66" w:rsidRDefault="008D41B8" w:rsidP="008D41B8">
            <w:pPr>
              <w:kinsoku w:val="0"/>
              <w:overflowPunct w:val="0"/>
              <w:spacing w:line="319" w:lineRule="exact"/>
              <w:ind w:left="3254" w:right="3246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Федеральный этап</w:t>
            </w:r>
          </w:p>
        </w:tc>
      </w:tr>
      <w:tr w:rsidR="008D41B8" w:rsidRPr="004A6D66" w14:paraId="29B37CF9" w14:textId="77777777" w:rsidTr="001F6BAD">
        <w:trPr>
          <w:trHeight w:val="107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EB213" w14:textId="77777777" w:rsidR="008D41B8" w:rsidRPr="004A6D66" w:rsidRDefault="008D41B8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3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692D" w14:textId="77777777" w:rsidR="008D41B8" w:rsidRPr="004A6D66" w:rsidRDefault="008D41B8" w:rsidP="008D41B8">
            <w:pPr>
              <w:kinsoku w:val="0"/>
              <w:overflowPunct w:val="0"/>
              <w:ind w:left="110" w:right="197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Утверждение состава Конкурсной комиссии постановлением </w:t>
            </w:r>
            <w:r w:rsidRPr="004A6D66">
              <w:rPr>
                <w:sz w:val="28"/>
                <w:szCs w:val="28"/>
              </w:rPr>
              <w:br/>
              <w:t>ЦИК России</w:t>
            </w:r>
          </w:p>
          <w:p w14:paraId="36F9E13A" w14:textId="77777777" w:rsidR="008D41B8" w:rsidRPr="004A6D66" w:rsidRDefault="008D41B8" w:rsidP="008D41B8">
            <w:pPr>
              <w:kinsoku w:val="0"/>
              <w:overflowPunct w:val="0"/>
              <w:ind w:left="110" w:right="197"/>
              <w:rPr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4DE8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Не позднее 1 октября</w:t>
            </w:r>
            <w:r w:rsidRPr="004A6D66">
              <w:rPr>
                <w:sz w:val="28"/>
                <w:szCs w:val="28"/>
              </w:rPr>
              <w:br/>
              <w:t>2023 года</w:t>
            </w:r>
          </w:p>
        </w:tc>
      </w:tr>
      <w:tr w:rsidR="008D41B8" w:rsidRPr="004A6D66" w14:paraId="3E426A82" w14:textId="77777777" w:rsidTr="001F6BAD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E1F11" w14:textId="77777777" w:rsidR="008D41B8" w:rsidRPr="004A6D66" w:rsidRDefault="008D41B8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4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ABB60" w14:textId="77777777" w:rsidR="008D41B8" w:rsidRPr="004A6D66" w:rsidRDefault="008D41B8" w:rsidP="00216537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Регистрация и проверка конкурсных работ на соответствие требованиям Положения о Конкурсе, проведение экспертизы конкурсных работ</w:t>
            </w:r>
            <w:r w:rsidR="00216537" w:rsidRPr="004A6D66">
              <w:rPr>
                <w:sz w:val="28"/>
                <w:szCs w:val="28"/>
              </w:rPr>
              <w:t>, направление конкурсных работ на рассмотрение Конкурсной комисси</w:t>
            </w:r>
            <w:r w:rsidR="004845B4">
              <w:rPr>
                <w:sz w:val="28"/>
                <w:szCs w:val="28"/>
              </w:rPr>
              <w:t>ей</w:t>
            </w:r>
          </w:p>
          <w:p w14:paraId="78431070" w14:textId="77777777" w:rsidR="008D41B8" w:rsidRPr="004A6D66" w:rsidRDefault="008D41B8" w:rsidP="008D41B8">
            <w:pPr>
              <w:kinsoku w:val="0"/>
              <w:overflowPunct w:val="0"/>
              <w:ind w:left="110" w:right="197"/>
              <w:rPr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A8C3A" w14:textId="77777777" w:rsidR="008D41B8" w:rsidRPr="004A6D66" w:rsidRDefault="00216537" w:rsidP="00216537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 2</w:t>
            </w:r>
            <w:r w:rsidR="008D41B8" w:rsidRPr="004A6D66">
              <w:rPr>
                <w:sz w:val="28"/>
                <w:szCs w:val="28"/>
              </w:rPr>
              <w:t xml:space="preserve">5 ноября 2023 года </w:t>
            </w:r>
          </w:p>
        </w:tc>
      </w:tr>
      <w:tr w:rsidR="008D41B8" w:rsidRPr="004A6D66" w14:paraId="72F2E238" w14:textId="77777777" w:rsidTr="001F6BAD">
        <w:trPr>
          <w:trHeight w:val="753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CC41D" w14:textId="77777777" w:rsidR="008D41B8" w:rsidRPr="004A6D66" w:rsidRDefault="00216537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5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C3991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Определение победителей в каждой номинации Конкурса, подведение итогов Конкурса</w:t>
            </w:r>
          </w:p>
          <w:p w14:paraId="4A394FE2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A73A3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Не позднее 8 декабря </w:t>
            </w:r>
            <w:r w:rsidRPr="004A6D66">
              <w:rPr>
                <w:sz w:val="28"/>
                <w:szCs w:val="28"/>
              </w:rPr>
              <w:br/>
              <w:t>2023 года (включительно)</w:t>
            </w:r>
          </w:p>
        </w:tc>
      </w:tr>
      <w:tr w:rsidR="008D41B8" w:rsidRPr="004A6D66" w14:paraId="4B94F1E7" w14:textId="77777777" w:rsidTr="001F6BAD">
        <w:trPr>
          <w:trHeight w:val="753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D6C69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Утверждение итогов Конкурса</w:t>
            </w:r>
          </w:p>
        </w:tc>
      </w:tr>
      <w:tr w:rsidR="008D41B8" w:rsidRPr="004A6D66" w14:paraId="1DC2D4D4" w14:textId="77777777" w:rsidTr="001F6BAD">
        <w:trPr>
          <w:trHeight w:val="107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10B34" w14:textId="77777777" w:rsidR="008D41B8" w:rsidRPr="004A6D66" w:rsidRDefault="00392C2F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6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78D07" w14:textId="77777777" w:rsidR="008D41B8" w:rsidRPr="004A6D66" w:rsidRDefault="008D41B8" w:rsidP="008D41B8">
            <w:pPr>
              <w:kinsoku w:val="0"/>
              <w:overflowPunct w:val="0"/>
              <w:ind w:left="110" w:right="197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Принятие постановления ЦИК России об итогах Конкурса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A15CA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Не позднее 15 декабря </w:t>
            </w:r>
            <w:r w:rsidR="00333E12" w:rsidRPr="004A6D66">
              <w:rPr>
                <w:sz w:val="28"/>
                <w:szCs w:val="28"/>
              </w:rPr>
              <w:t>2023 </w:t>
            </w:r>
            <w:r w:rsidRPr="004A6D66">
              <w:rPr>
                <w:sz w:val="28"/>
                <w:szCs w:val="28"/>
              </w:rPr>
              <w:t>года (включительно)</w:t>
            </w:r>
          </w:p>
        </w:tc>
      </w:tr>
      <w:tr w:rsidR="008D41B8" w:rsidRPr="004A6D66" w14:paraId="78D24E8F" w14:textId="77777777" w:rsidTr="001F6BAD">
        <w:trPr>
          <w:trHeight w:val="621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B98D0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Награждение победителей</w:t>
            </w:r>
          </w:p>
        </w:tc>
      </w:tr>
      <w:tr w:rsidR="008D41B8" w:rsidRPr="004A6D66" w14:paraId="46DE9B23" w14:textId="77777777" w:rsidTr="001F6BAD">
        <w:trPr>
          <w:trHeight w:val="171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CAC7A" w14:textId="77777777" w:rsidR="008D41B8" w:rsidRPr="004A6D66" w:rsidRDefault="00392C2F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7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186C8" w14:textId="77777777" w:rsidR="008D41B8" w:rsidRPr="004A6D66" w:rsidRDefault="008D41B8" w:rsidP="008D41B8">
            <w:pPr>
              <w:kinsoku w:val="0"/>
              <w:overflowPunct w:val="0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Выплата премий победителям Конкурса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C84EA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После принятия постановления ЦИК России об итогах Конкурса </w:t>
            </w:r>
          </w:p>
          <w:p w14:paraId="3F33F22E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(но не позднее 22 декабря</w:t>
            </w:r>
            <w:r w:rsidRPr="004A6D66">
              <w:rPr>
                <w:sz w:val="28"/>
                <w:szCs w:val="28"/>
              </w:rPr>
              <w:br/>
              <w:t>2023 года)</w:t>
            </w:r>
          </w:p>
        </w:tc>
      </w:tr>
      <w:tr w:rsidR="008D41B8" w:rsidRPr="004A6D66" w14:paraId="7F960DC2" w14:textId="77777777" w:rsidTr="001F6BAD">
        <w:trPr>
          <w:trHeight w:val="171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2720B" w14:textId="77777777" w:rsidR="008D41B8" w:rsidRPr="004A6D66" w:rsidRDefault="00392C2F" w:rsidP="008D41B8">
            <w:pPr>
              <w:kinsoku w:val="0"/>
              <w:overflowPunct w:val="0"/>
              <w:spacing w:line="318" w:lineRule="exact"/>
              <w:ind w:right="214"/>
              <w:jc w:val="right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8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DF227" w14:textId="77777777" w:rsidR="00D31E1C" w:rsidRPr="004A6D66" w:rsidRDefault="008D41B8" w:rsidP="00D31E1C">
            <w:pPr>
              <w:kinsoku w:val="0"/>
              <w:overflowPunct w:val="0"/>
              <w:ind w:left="110" w:right="197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Проведение церемонии </w:t>
            </w:r>
            <w:r w:rsidR="00D31E1C" w:rsidRPr="004A6D66">
              <w:rPr>
                <w:sz w:val="28"/>
                <w:szCs w:val="28"/>
              </w:rPr>
              <w:t>вручения победителям Конкурса дипломов и благодарностей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F9A0F" w14:textId="77777777" w:rsidR="008D41B8" w:rsidRPr="004A6D66" w:rsidRDefault="008D41B8" w:rsidP="008D41B8">
            <w:pPr>
              <w:kinsoku w:val="0"/>
              <w:overflowPunct w:val="0"/>
              <w:ind w:left="91"/>
              <w:jc w:val="center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После принятия постановления ЦИК России об итогах Конкурса </w:t>
            </w:r>
            <w:r w:rsidRPr="004A6D66">
              <w:rPr>
                <w:sz w:val="28"/>
                <w:szCs w:val="28"/>
              </w:rPr>
              <w:br/>
            </w:r>
          </w:p>
        </w:tc>
      </w:tr>
    </w:tbl>
    <w:p w14:paraId="3A9AC34A" w14:textId="77777777" w:rsidR="008D41B8" w:rsidRPr="004A6D66" w:rsidRDefault="008D41B8" w:rsidP="002A54C0">
      <w:pPr>
        <w:kinsoku w:val="0"/>
        <w:overflowPunct w:val="0"/>
        <w:rPr>
          <w:b/>
          <w:bCs/>
          <w:sz w:val="20"/>
        </w:rPr>
        <w:sectPr w:rsidR="008D41B8" w:rsidRPr="004A6D66" w:rsidSect="001A569B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5E42B271" w14:textId="77777777" w:rsidR="002A2D9E" w:rsidRPr="004A6D66" w:rsidRDefault="002A2D9E" w:rsidP="002A2D9E">
      <w:pPr>
        <w:pStyle w:val="a4"/>
        <w:kinsoku w:val="0"/>
        <w:overflowPunct w:val="0"/>
        <w:spacing w:line="275" w:lineRule="exact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Приложение №</w:t>
      </w:r>
      <w:r w:rsidR="008C00F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14:paraId="3FC47A9C" w14:textId="77777777" w:rsidR="002A2D9E" w:rsidRPr="004A6D66" w:rsidRDefault="002A2D9E" w:rsidP="002A2D9E">
      <w:pPr>
        <w:pStyle w:val="a4"/>
        <w:kinsoku w:val="0"/>
        <w:overflowPunct w:val="0"/>
        <w:spacing w:before="76" w:line="275" w:lineRule="exact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УТВЕРЖДЕН</w:t>
      </w:r>
    </w:p>
    <w:p w14:paraId="6FA0792D" w14:textId="77777777" w:rsidR="002A2D9E" w:rsidRPr="004A6D66" w:rsidRDefault="002A2D9E" w:rsidP="002A2D9E">
      <w:pPr>
        <w:pStyle w:val="a4"/>
        <w:kinsoku w:val="0"/>
        <w:overflowPunct w:val="0"/>
        <w:spacing w:before="1" w:line="235" w:lineRule="auto"/>
        <w:ind w:left="428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>постановлением Центральной</w:t>
      </w:r>
      <w:r w:rsidRPr="004A6D66">
        <w:rPr>
          <w:spacing w:val="-15"/>
          <w:sz w:val="24"/>
          <w:szCs w:val="24"/>
        </w:rPr>
        <w:t xml:space="preserve"> </w:t>
      </w:r>
      <w:r w:rsidRPr="004A6D66">
        <w:rPr>
          <w:sz w:val="24"/>
          <w:szCs w:val="24"/>
        </w:rPr>
        <w:t>избирательной комиссии Российской</w:t>
      </w:r>
      <w:r w:rsidRPr="004A6D66">
        <w:rPr>
          <w:spacing w:val="-6"/>
          <w:sz w:val="24"/>
          <w:szCs w:val="24"/>
        </w:rPr>
        <w:t xml:space="preserve"> </w:t>
      </w:r>
      <w:r w:rsidRPr="004A6D66">
        <w:rPr>
          <w:sz w:val="24"/>
          <w:szCs w:val="24"/>
        </w:rPr>
        <w:t>Федерации</w:t>
      </w:r>
    </w:p>
    <w:p w14:paraId="7A55B0A0" w14:textId="77777777" w:rsidR="002A2D9E" w:rsidRPr="004A6D66" w:rsidRDefault="002A2D9E" w:rsidP="002A2D9E">
      <w:pPr>
        <w:pStyle w:val="a4"/>
        <w:kinsoku w:val="0"/>
        <w:overflowPunct w:val="0"/>
        <w:spacing w:before="3" w:line="275" w:lineRule="exact"/>
        <w:ind w:left="4252" w:right="3"/>
        <w:jc w:val="center"/>
        <w:rPr>
          <w:sz w:val="24"/>
          <w:szCs w:val="24"/>
        </w:rPr>
      </w:pPr>
      <w:r w:rsidRPr="004A6D66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 марта </w:t>
      </w:r>
      <w:r w:rsidRPr="004A6D66">
        <w:rPr>
          <w:sz w:val="24"/>
          <w:szCs w:val="24"/>
        </w:rPr>
        <w:t>2023 г. №</w:t>
      </w:r>
      <w:r w:rsidRPr="0092193B">
        <w:rPr>
          <w:sz w:val="24"/>
          <w:szCs w:val="24"/>
        </w:rPr>
        <w:t xml:space="preserve"> 112/876-8</w:t>
      </w:r>
    </w:p>
    <w:p w14:paraId="4465DEF0" w14:textId="77777777" w:rsidR="002A54C0" w:rsidRPr="004A6D66" w:rsidRDefault="002A54C0" w:rsidP="002A54C0">
      <w:pPr>
        <w:kinsoku w:val="0"/>
        <w:overflowPunct w:val="0"/>
        <w:spacing w:before="1"/>
        <w:rPr>
          <w:b/>
          <w:bCs/>
          <w:sz w:val="19"/>
          <w:szCs w:val="19"/>
        </w:rPr>
      </w:pPr>
    </w:p>
    <w:p w14:paraId="13267DEC" w14:textId="77777777" w:rsidR="002A54C0" w:rsidRPr="004A6D66" w:rsidRDefault="002A54C0" w:rsidP="002A54C0">
      <w:pPr>
        <w:kinsoku w:val="0"/>
        <w:overflowPunct w:val="0"/>
        <w:spacing w:before="89"/>
        <w:ind w:right="3"/>
        <w:jc w:val="center"/>
        <w:rPr>
          <w:bCs/>
          <w:sz w:val="28"/>
          <w:szCs w:val="28"/>
        </w:rPr>
      </w:pPr>
      <w:r w:rsidRPr="004A6D66">
        <w:rPr>
          <w:bCs/>
          <w:sz w:val="28"/>
          <w:szCs w:val="28"/>
        </w:rPr>
        <w:t>Состав</w:t>
      </w:r>
    </w:p>
    <w:p w14:paraId="46B98D51" w14:textId="77777777" w:rsidR="002A54C0" w:rsidRPr="004A6D66" w:rsidRDefault="002A54C0" w:rsidP="002A54C0">
      <w:pPr>
        <w:kinsoku w:val="0"/>
        <w:overflowPunct w:val="0"/>
        <w:spacing w:before="2"/>
        <w:ind w:right="3"/>
        <w:jc w:val="center"/>
        <w:rPr>
          <w:bCs/>
          <w:sz w:val="28"/>
          <w:szCs w:val="28"/>
        </w:rPr>
      </w:pPr>
      <w:r w:rsidRPr="004A6D66">
        <w:rPr>
          <w:bCs/>
          <w:sz w:val="28"/>
          <w:szCs w:val="28"/>
        </w:rPr>
        <w:t xml:space="preserve">Рабочей группы по рассмотрению материалов, </w:t>
      </w:r>
      <w:r w:rsidRPr="004A6D66">
        <w:rPr>
          <w:bCs/>
          <w:sz w:val="28"/>
          <w:szCs w:val="28"/>
        </w:rPr>
        <w:br/>
        <w:t xml:space="preserve">поступивших на </w:t>
      </w:r>
      <w:r w:rsidRPr="004A6D66">
        <w:rPr>
          <w:rFonts w:eastAsia="Calibri"/>
          <w:sz w:val="28"/>
          <w:szCs w:val="28"/>
        </w:rPr>
        <w:t>Всероссийск</w:t>
      </w:r>
      <w:r w:rsidR="00440097" w:rsidRPr="004A6D66">
        <w:rPr>
          <w:rFonts w:eastAsia="Calibri"/>
          <w:sz w:val="28"/>
          <w:szCs w:val="28"/>
        </w:rPr>
        <w:t>ий</w:t>
      </w:r>
      <w:r w:rsidRPr="004A6D66">
        <w:rPr>
          <w:rFonts w:eastAsia="Calibri"/>
          <w:sz w:val="28"/>
          <w:szCs w:val="28"/>
        </w:rPr>
        <w:t xml:space="preserve"> конкурс среди работников региональных </w:t>
      </w:r>
      <w:r w:rsidR="009117FF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 xml:space="preserve">и муниципальных библиотек на лучшую организацию информационно-разъяснительной работы в период подготовки и проведения выборов </w:t>
      </w:r>
      <w:r w:rsidR="009117FF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 xml:space="preserve">в органы государственной власти и органы местного самоуправления </w:t>
      </w:r>
      <w:r w:rsidR="009117FF" w:rsidRPr="004A6D66">
        <w:rPr>
          <w:rFonts w:eastAsia="Calibri"/>
          <w:sz w:val="28"/>
          <w:szCs w:val="28"/>
        </w:rPr>
        <w:br/>
      </w:r>
      <w:r w:rsidRPr="004A6D66">
        <w:rPr>
          <w:rFonts w:eastAsia="Calibri"/>
          <w:sz w:val="28"/>
          <w:szCs w:val="28"/>
        </w:rPr>
        <w:t>в Российской Федерации</w:t>
      </w:r>
    </w:p>
    <w:p w14:paraId="576F3A4F" w14:textId="77777777" w:rsidR="002A54C0" w:rsidRPr="004A6D66" w:rsidRDefault="002A54C0" w:rsidP="002A54C0">
      <w:pPr>
        <w:kinsoku w:val="0"/>
        <w:overflowPunct w:val="0"/>
        <w:rPr>
          <w:b/>
          <w:bCs/>
          <w:sz w:val="20"/>
        </w:rPr>
      </w:pPr>
    </w:p>
    <w:p w14:paraId="611CD964" w14:textId="77777777" w:rsidR="002A54C0" w:rsidRPr="004A6D66" w:rsidRDefault="002A54C0" w:rsidP="002A54C0">
      <w:pPr>
        <w:kinsoku w:val="0"/>
        <w:overflowPunct w:val="0"/>
        <w:rPr>
          <w:b/>
          <w:bCs/>
          <w:sz w:val="20"/>
        </w:rPr>
      </w:pPr>
    </w:p>
    <w:p w14:paraId="2ACCB25D" w14:textId="77777777" w:rsidR="002A54C0" w:rsidRPr="004A6D66" w:rsidRDefault="002A54C0" w:rsidP="002A54C0">
      <w:pPr>
        <w:kinsoku w:val="0"/>
        <w:overflowPunct w:val="0"/>
        <w:spacing w:before="3"/>
        <w:rPr>
          <w:b/>
          <w:bCs/>
          <w:sz w:val="14"/>
          <w:szCs w:val="14"/>
        </w:rPr>
      </w:pPr>
    </w:p>
    <w:tbl>
      <w:tblPr>
        <w:tblW w:w="9640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40"/>
        <w:gridCol w:w="6055"/>
        <w:gridCol w:w="142"/>
      </w:tblGrid>
      <w:tr w:rsidR="002A54C0" w:rsidRPr="004A6D66" w14:paraId="71626623" w14:textId="77777777" w:rsidTr="002A2D9E">
        <w:trPr>
          <w:gridAfter w:val="1"/>
          <w:wAfter w:w="142" w:type="dxa"/>
          <w:trHeight w:val="581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355E2" w14:textId="77777777" w:rsidR="002A54C0" w:rsidRPr="004A6D66" w:rsidRDefault="002A54C0" w:rsidP="002A2D9E">
            <w:pPr>
              <w:kinsoku w:val="0"/>
              <w:overflowPunct w:val="0"/>
              <w:ind w:left="142"/>
              <w:jc w:val="center"/>
              <w:rPr>
                <w:b/>
                <w:bCs/>
                <w:sz w:val="28"/>
                <w:szCs w:val="28"/>
              </w:rPr>
            </w:pPr>
            <w:r w:rsidRPr="004A6D66">
              <w:rPr>
                <w:b/>
                <w:bCs/>
                <w:sz w:val="28"/>
                <w:szCs w:val="28"/>
              </w:rPr>
              <w:t>Председатель Рабочей группы</w:t>
            </w:r>
          </w:p>
        </w:tc>
      </w:tr>
      <w:tr w:rsidR="002A54C0" w:rsidRPr="004A6D66" w14:paraId="62F7DF0F" w14:textId="77777777" w:rsidTr="00CA44BF">
        <w:trPr>
          <w:gridAfter w:val="1"/>
          <w:wAfter w:w="142" w:type="dxa"/>
          <w:trHeight w:val="193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3EE7" w14:textId="77777777" w:rsidR="002A54C0" w:rsidRPr="004A6D66" w:rsidRDefault="002A54C0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ОСИПОВА</w:t>
            </w:r>
          </w:p>
          <w:p w14:paraId="697B1D3A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16D5" w14:textId="77777777" w:rsidR="002A54C0" w:rsidRPr="004A6D66" w:rsidRDefault="002A54C0" w:rsidP="00420371">
            <w:pPr>
              <w:kinsoku w:val="0"/>
              <w:overflowPunct w:val="0"/>
              <w:spacing w:line="242" w:lineRule="auto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руководитель федерального казенного учреждения «Российский центр обучения</w:t>
            </w:r>
          </w:p>
          <w:p w14:paraId="7E01BE45" w14:textId="77777777" w:rsidR="002A54C0" w:rsidRDefault="002A54C0" w:rsidP="002A2D9E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избирательным технологиям при Центральной избирательной комиссии Российской Федерации», кандидат педагогических наук, доцент, почетный работник общего образования Российской Федерации</w:t>
            </w:r>
          </w:p>
          <w:p w14:paraId="23ED558E" w14:textId="77777777" w:rsidR="009C4C7A" w:rsidRPr="004A6D66" w:rsidRDefault="009C4C7A" w:rsidP="002A2D9E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2A54C0" w:rsidRPr="004A6D66" w14:paraId="42D8B110" w14:textId="77777777" w:rsidTr="002A2D9E">
        <w:trPr>
          <w:gridAfter w:val="1"/>
          <w:wAfter w:w="142" w:type="dxa"/>
          <w:trHeight w:val="58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51E4F" w14:textId="77777777" w:rsidR="002A54C0" w:rsidRPr="004A6D66" w:rsidRDefault="002A54C0" w:rsidP="002A2D9E">
            <w:pPr>
              <w:kinsoku w:val="0"/>
              <w:overflowPunct w:val="0"/>
              <w:ind w:left="142"/>
              <w:jc w:val="center"/>
              <w:rPr>
                <w:b/>
                <w:bCs/>
                <w:sz w:val="28"/>
                <w:szCs w:val="28"/>
              </w:rPr>
            </w:pPr>
            <w:r w:rsidRPr="004A6D66">
              <w:rPr>
                <w:b/>
                <w:bCs/>
                <w:sz w:val="28"/>
                <w:szCs w:val="28"/>
              </w:rPr>
              <w:t>Заместитель председателя Рабочей группы</w:t>
            </w:r>
          </w:p>
        </w:tc>
      </w:tr>
      <w:tr w:rsidR="002A54C0" w:rsidRPr="004A6D66" w14:paraId="0DB07246" w14:textId="77777777" w:rsidTr="009C4C7A">
        <w:trPr>
          <w:gridAfter w:val="1"/>
          <w:wAfter w:w="142" w:type="dxa"/>
          <w:trHeight w:val="160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9007" w14:textId="77777777" w:rsidR="002A54C0" w:rsidRPr="004A6D66" w:rsidRDefault="002A54C0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ФРОЛЕНКОВА</w:t>
            </w:r>
          </w:p>
          <w:p w14:paraId="395B0E85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8E412" w14:textId="77777777" w:rsidR="002A54C0" w:rsidRPr="004A6D66" w:rsidRDefault="002A54C0" w:rsidP="00420371">
            <w:pPr>
              <w:kinsoku w:val="0"/>
              <w:overflowPunct w:val="0"/>
              <w:spacing w:line="242" w:lineRule="auto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руководителя федерального казенного учреждения «Российский центр</w:t>
            </w:r>
          </w:p>
          <w:p w14:paraId="08628BFD" w14:textId="77777777" w:rsidR="002A54C0" w:rsidRDefault="002A54C0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обучения избирательным технологиям при Центральной избирательной комиссии Российской Федерации»</w:t>
            </w:r>
          </w:p>
          <w:p w14:paraId="47A12FB8" w14:textId="77777777" w:rsidR="009C4C7A" w:rsidRPr="004A6D66" w:rsidRDefault="009C4C7A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2A54C0" w:rsidRPr="004A6D66" w14:paraId="7701F5D8" w14:textId="77777777" w:rsidTr="002A2D9E">
        <w:trPr>
          <w:gridAfter w:val="1"/>
          <w:wAfter w:w="142" w:type="dxa"/>
          <w:trHeight w:val="580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A565" w14:textId="77777777" w:rsidR="002A54C0" w:rsidRPr="004A6D66" w:rsidRDefault="002A54C0" w:rsidP="002A2D9E">
            <w:pPr>
              <w:kinsoku w:val="0"/>
              <w:overflowPunct w:val="0"/>
              <w:ind w:left="142"/>
              <w:jc w:val="center"/>
              <w:rPr>
                <w:b/>
                <w:bCs/>
                <w:sz w:val="28"/>
                <w:szCs w:val="28"/>
              </w:rPr>
            </w:pPr>
            <w:r w:rsidRPr="004A6D66">
              <w:rPr>
                <w:b/>
                <w:bCs/>
                <w:sz w:val="28"/>
                <w:szCs w:val="28"/>
              </w:rPr>
              <w:t>Секретарь Рабочей группы</w:t>
            </w:r>
          </w:p>
        </w:tc>
      </w:tr>
      <w:tr w:rsidR="002A54C0" w:rsidRPr="004A6D66" w14:paraId="56A80EBA" w14:textId="77777777" w:rsidTr="009C4C7A">
        <w:trPr>
          <w:gridAfter w:val="1"/>
          <w:wAfter w:w="142" w:type="dxa"/>
          <w:trHeight w:val="195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5DBA" w14:textId="77777777" w:rsidR="002A54C0" w:rsidRPr="004A6D66" w:rsidRDefault="002A54C0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ЧЕРНОВА</w:t>
            </w:r>
          </w:p>
          <w:p w14:paraId="63B55E97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Юлия Сергеевна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C5A2" w14:textId="77777777" w:rsidR="00C92964" w:rsidRDefault="002A54C0">
            <w:pPr>
              <w:kinsoku w:val="0"/>
              <w:overflowPunct w:val="0"/>
              <w:spacing w:line="242" w:lineRule="auto"/>
              <w:ind w:left="111" w:right="276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руководителя федерального казенного учреждения «Российский центр обучения избирательным технологиям при Центральной избирательной комиссии</w:t>
            </w:r>
            <w:r w:rsidR="002376C9" w:rsidRPr="004A6D66">
              <w:rPr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 xml:space="preserve">Российской Федерации», </w:t>
            </w:r>
            <w:r w:rsidR="00112FA6" w:rsidRPr="004A6D66">
              <w:rPr>
                <w:sz w:val="28"/>
                <w:szCs w:val="28"/>
              </w:rPr>
              <w:br/>
            </w:r>
            <w:r w:rsidRPr="004A6D66">
              <w:rPr>
                <w:sz w:val="28"/>
                <w:szCs w:val="28"/>
              </w:rPr>
              <w:t>кандидат юридических наук, доцент</w:t>
            </w:r>
          </w:p>
          <w:p w14:paraId="127CBE95" w14:textId="77777777" w:rsidR="009C4C7A" w:rsidRPr="004A6D66" w:rsidRDefault="009C4C7A">
            <w:pPr>
              <w:kinsoku w:val="0"/>
              <w:overflowPunct w:val="0"/>
              <w:spacing w:line="242" w:lineRule="auto"/>
              <w:ind w:left="111" w:right="276"/>
              <w:rPr>
                <w:b/>
                <w:bCs/>
                <w:sz w:val="28"/>
                <w:szCs w:val="28"/>
              </w:rPr>
            </w:pPr>
          </w:p>
        </w:tc>
      </w:tr>
      <w:tr w:rsidR="002A54C0" w:rsidRPr="004A6D66" w14:paraId="1597DEF0" w14:textId="77777777" w:rsidTr="002A2D9E">
        <w:trPr>
          <w:trHeight w:val="559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9E30B" w14:textId="77777777" w:rsidR="002A54C0" w:rsidRPr="004A6D66" w:rsidRDefault="002A54C0" w:rsidP="002A2D9E">
            <w:pPr>
              <w:pageBreakBefore/>
              <w:kinsoku w:val="0"/>
              <w:overflowPunct w:val="0"/>
              <w:ind w:left="142"/>
              <w:jc w:val="center"/>
              <w:rPr>
                <w:b/>
                <w:bCs/>
                <w:sz w:val="28"/>
                <w:szCs w:val="28"/>
              </w:rPr>
            </w:pPr>
            <w:r w:rsidRPr="004A6D66">
              <w:rPr>
                <w:b/>
                <w:bCs/>
                <w:sz w:val="28"/>
                <w:szCs w:val="28"/>
              </w:rPr>
              <w:t>Члены Рабочей группы</w:t>
            </w:r>
          </w:p>
        </w:tc>
      </w:tr>
      <w:tr w:rsidR="002A54C0" w:rsidRPr="004A6D66" w14:paraId="34E415C0" w14:textId="77777777" w:rsidTr="00551BEB">
        <w:trPr>
          <w:trHeight w:val="1968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04AAA" w14:textId="77777777" w:rsidR="002A54C0" w:rsidRPr="004A6D66" w:rsidRDefault="002A54C0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ДОЛГИХ</w:t>
            </w:r>
          </w:p>
          <w:p w14:paraId="694D65C6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Антон Сергеевич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4D3F" w14:textId="77777777" w:rsidR="002A54C0" w:rsidRDefault="002A54C0" w:rsidP="003E2605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главный советник отдела </w:t>
            </w:r>
            <w:r w:rsidR="003E2605" w:rsidRPr="004A6D66">
              <w:rPr>
                <w:sz w:val="28"/>
                <w:szCs w:val="28"/>
              </w:rPr>
              <w:t>информационного и аналитического сопровождения</w:t>
            </w:r>
            <w:r w:rsidR="009E1A54" w:rsidRPr="004A6D66">
              <w:rPr>
                <w:sz w:val="28"/>
                <w:szCs w:val="28"/>
              </w:rPr>
              <w:t xml:space="preserve"> проектов</w:t>
            </w:r>
            <w:r w:rsidR="003E2605" w:rsidRPr="004A6D66">
              <w:rPr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790E4E70" w14:textId="77777777" w:rsidR="009C4C7A" w:rsidRPr="004A6D66" w:rsidRDefault="009C4C7A" w:rsidP="003E2605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2A54C0" w:rsidRPr="004A6D66" w14:paraId="4418F2DE" w14:textId="77777777" w:rsidTr="00420371">
        <w:trPr>
          <w:trHeight w:val="2258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325B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ЕФИМОВА</w:t>
            </w:r>
          </w:p>
          <w:p w14:paraId="3A4F8B1A" w14:textId="77777777" w:rsidR="002A54C0" w:rsidRPr="004A6D66" w:rsidRDefault="002A54C0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Наталия Яковлевна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82736" w14:textId="77777777" w:rsidR="002A54C0" w:rsidRDefault="002A54C0" w:rsidP="003E2605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советник отдела обучения организаторов выборов и </w:t>
            </w:r>
            <w:r w:rsidR="003E2605" w:rsidRPr="004A6D66">
              <w:rPr>
                <w:sz w:val="28"/>
                <w:szCs w:val="28"/>
              </w:rPr>
              <w:t>повышения правовой культуры участников избирательного процесса</w:t>
            </w:r>
            <w:r w:rsidRPr="004A6D66">
              <w:rPr>
                <w:sz w:val="28"/>
                <w:szCs w:val="28"/>
              </w:rPr>
              <w:t xml:space="preserve">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2024F007" w14:textId="77777777" w:rsidR="009C4C7A" w:rsidRPr="004A6D66" w:rsidRDefault="009C4C7A" w:rsidP="003E2605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BC2B0B" w:rsidRPr="004A6D66" w14:paraId="38423DCD" w14:textId="77777777" w:rsidTr="00551BEB">
        <w:trPr>
          <w:trHeight w:val="1120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FC94" w14:textId="77777777" w:rsidR="00BC2B0B" w:rsidRPr="004A6D66" w:rsidRDefault="00BC2B0B" w:rsidP="00BC2B0B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caps/>
                <w:sz w:val="28"/>
                <w:szCs w:val="28"/>
              </w:rPr>
              <w:t>Казарин</w:t>
            </w:r>
            <w:r w:rsidRPr="004A6D66">
              <w:rPr>
                <w:sz w:val="28"/>
                <w:szCs w:val="28"/>
              </w:rPr>
              <w:br/>
              <w:t>Александр Александрович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69A5" w14:textId="77777777" w:rsidR="00BC2B0B" w:rsidRDefault="00BC2B0B" w:rsidP="00BC2B0B">
            <w:pPr>
              <w:kinsoku w:val="0"/>
              <w:overflowPunct w:val="0"/>
              <w:spacing w:line="318" w:lineRule="exact"/>
              <w:ind w:left="11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начальник Управления информации и международного сотрудничества Аппарата Центральной избирательной комиссии Российской Федерации</w:t>
            </w:r>
          </w:p>
          <w:p w14:paraId="33A0BB67" w14:textId="77777777" w:rsidR="009C4C7A" w:rsidRPr="004A6D66" w:rsidRDefault="009C4C7A" w:rsidP="00BC2B0B">
            <w:pPr>
              <w:kinsoku w:val="0"/>
              <w:overflowPunct w:val="0"/>
              <w:spacing w:line="318" w:lineRule="exact"/>
              <w:ind w:left="111"/>
              <w:rPr>
                <w:sz w:val="28"/>
                <w:szCs w:val="28"/>
              </w:rPr>
            </w:pPr>
          </w:p>
        </w:tc>
      </w:tr>
      <w:tr w:rsidR="00BC2B0B" w:rsidRPr="004A6D66" w14:paraId="0065D930" w14:textId="77777777" w:rsidTr="00551BEB">
        <w:trPr>
          <w:trHeight w:val="1990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9C414" w14:textId="77777777" w:rsidR="00BC2B0B" w:rsidRPr="004A6D66" w:rsidRDefault="00BC2B0B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КРИВЦОВ</w:t>
            </w:r>
            <w:r w:rsidRPr="004A6D66">
              <w:rPr>
                <w:sz w:val="28"/>
                <w:szCs w:val="28"/>
              </w:rPr>
              <w:br/>
              <w:t>Владимир Ильич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0E9B" w14:textId="77777777" w:rsidR="00BC2B0B" w:rsidRPr="004A6D66" w:rsidRDefault="00BC2B0B" w:rsidP="003E2605">
            <w:pPr>
              <w:kinsoku w:val="0"/>
              <w:overflowPunct w:val="0"/>
              <w:spacing w:line="318" w:lineRule="exact"/>
              <w:ind w:left="111"/>
              <w:rPr>
                <w:spacing w:val="-5"/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начальник отдела электронных ресурсов и издательской деятельности </w:t>
            </w:r>
            <w:r w:rsidRPr="004A6D66">
              <w:rPr>
                <w:spacing w:val="-5"/>
                <w:sz w:val="28"/>
                <w:szCs w:val="28"/>
              </w:rPr>
              <w:t xml:space="preserve">федерального </w:t>
            </w:r>
            <w:r w:rsidRPr="004A6D66">
              <w:rPr>
                <w:spacing w:val="-4"/>
                <w:sz w:val="28"/>
                <w:szCs w:val="28"/>
              </w:rPr>
              <w:t xml:space="preserve">казенного </w:t>
            </w:r>
            <w:r w:rsidRPr="004A6D66">
              <w:rPr>
                <w:spacing w:val="-6"/>
                <w:sz w:val="28"/>
                <w:szCs w:val="28"/>
              </w:rPr>
              <w:t xml:space="preserve">учреждения </w:t>
            </w:r>
            <w:r w:rsidRPr="004A6D66">
              <w:rPr>
                <w:spacing w:val="-5"/>
                <w:sz w:val="28"/>
                <w:szCs w:val="28"/>
              </w:rPr>
              <w:t xml:space="preserve">«Российский </w:t>
            </w:r>
            <w:r w:rsidRPr="004A6D66">
              <w:rPr>
                <w:spacing w:val="-4"/>
                <w:sz w:val="28"/>
                <w:szCs w:val="28"/>
              </w:rPr>
              <w:t xml:space="preserve">центр </w:t>
            </w:r>
            <w:r w:rsidRPr="004A6D66">
              <w:rPr>
                <w:spacing w:val="-6"/>
                <w:sz w:val="28"/>
                <w:szCs w:val="28"/>
              </w:rPr>
              <w:t xml:space="preserve">обучения </w:t>
            </w:r>
            <w:r w:rsidRPr="004A6D66">
              <w:rPr>
                <w:spacing w:val="-5"/>
                <w:sz w:val="28"/>
                <w:szCs w:val="28"/>
              </w:rPr>
              <w:t xml:space="preserve">избирательным технологиям </w:t>
            </w:r>
            <w:r w:rsidRPr="004A6D66">
              <w:rPr>
                <w:spacing w:val="-4"/>
                <w:sz w:val="28"/>
                <w:szCs w:val="28"/>
              </w:rPr>
              <w:t xml:space="preserve">при </w:t>
            </w:r>
            <w:r w:rsidRPr="004A6D66">
              <w:rPr>
                <w:spacing w:val="-5"/>
                <w:sz w:val="28"/>
                <w:szCs w:val="28"/>
              </w:rPr>
              <w:t>Центральной избирательной</w:t>
            </w:r>
            <w:r w:rsidRPr="004A6D66">
              <w:rPr>
                <w:spacing w:val="-17"/>
                <w:sz w:val="28"/>
                <w:szCs w:val="28"/>
              </w:rPr>
              <w:t xml:space="preserve"> </w:t>
            </w:r>
            <w:r w:rsidRPr="004A6D66">
              <w:rPr>
                <w:spacing w:val="-5"/>
                <w:sz w:val="28"/>
                <w:szCs w:val="28"/>
              </w:rPr>
              <w:t>комиссии</w:t>
            </w:r>
          </w:p>
          <w:p w14:paraId="15E113E6" w14:textId="77777777" w:rsidR="00BC2B0B" w:rsidRDefault="00BC2B0B" w:rsidP="00420371">
            <w:pPr>
              <w:kinsoku w:val="0"/>
              <w:overflowPunct w:val="0"/>
              <w:ind w:left="111" w:right="71"/>
              <w:rPr>
                <w:spacing w:val="-5"/>
                <w:sz w:val="28"/>
                <w:szCs w:val="28"/>
              </w:rPr>
            </w:pPr>
            <w:r w:rsidRPr="004A6D66">
              <w:rPr>
                <w:spacing w:val="-6"/>
                <w:sz w:val="28"/>
                <w:szCs w:val="28"/>
              </w:rPr>
              <w:t xml:space="preserve">Российской </w:t>
            </w:r>
            <w:r w:rsidRPr="004A6D66">
              <w:rPr>
                <w:spacing w:val="-5"/>
                <w:sz w:val="28"/>
                <w:szCs w:val="28"/>
              </w:rPr>
              <w:t>Федерации»</w:t>
            </w:r>
          </w:p>
          <w:p w14:paraId="76C50BE2" w14:textId="77777777" w:rsidR="009C4C7A" w:rsidRPr="004A6D66" w:rsidRDefault="009C4C7A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BC2B0B" w:rsidRPr="004A6D66" w14:paraId="22E1E34D" w14:textId="77777777" w:rsidTr="00420371">
        <w:trPr>
          <w:trHeight w:val="2251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9B21F" w14:textId="77777777" w:rsidR="00BC2B0B" w:rsidRPr="004A6D66" w:rsidRDefault="00BC2B0B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ЛАРИОНОВ</w:t>
            </w:r>
          </w:p>
          <w:p w14:paraId="4C432521" w14:textId="77777777" w:rsidR="00BC2B0B" w:rsidRPr="004A6D66" w:rsidRDefault="00BC2B0B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Андрей Геннадьевич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515C" w14:textId="77777777" w:rsidR="00BC2B0B" w:rsidRPr="004A6D66" w:rsidRDefault="00BC2B0B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начальник отдела </w:t>
            </w:r>
            <w:r w:rsidR="008634B5" w:rsidRPr="004A6D66">
              <w:rPr>
                <w:sz w:val="28"/>
                <w:szCs w:val="28"/>
              </w:rPr>
              <w:t xml:space="preserve">обучения организаторов выборов и повышения правовой культуры участников избирательного процесса </w:t>
            </w:r>
            <w:r w:rsidRPr="004A6D66">
              <w:rPr>
                <w:sz w:val="28"/>
                <w:szCs w:val="28"/>
              </w:rPr>
              <w:t>федерального казенного учреждения</w:t>
            </w:r>
          </w:p>
          <w:p w14:paraId="25E1FF41" w14:textId="77777777" w:rsidR="00BC2B0B" w:rsidRDefault="00BC2B0B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6A0A295E" w14:textId="77777777" w:rsidR="009C4C7A" w:rsidRPr="004A6D66" w:rsidRDefault="009C4C7A" w:rsidP="00420371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0B7A91" w:rsidRPr="004A6D66" w14:paraId="0619DA5D" w14:textId="77777777" w:rsidTr="00551BEB">
        <w:trPr>
          <w:trHeight w:val="1100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C6E1" w14:textId="77777777" w:rsidR="000B7A91" w:rsidRPr="004A6D66" w:rsidRDefault="000B7A91" w:rsidP="00BC2B0B">
            <w:pPr>
              <w:kinsoku w:val="0"/>
              <w:overflowPunct w:val="0"/>
              <w:spacing w:before="3" w:line="320" w:lineRule="exact"/>
              <w:ind w:firstLine="93"/>
              <w:rPr>
                <w:caps/>
                <w:sz w:val="28"/>
                <w:szCs w:val="28"/>
              </w:rPr>
            </w:pPr>
            <w:r w:rsidRPr="004A6D66">
              <w:rPr>
                <w:caps/>
                <w:sz w:val="28"/>
                <w:szCs w:val="28"/>
              </w:rPr>
              <w:t>Лисицин</w:t>
            </w:r>
          </w:p>
          <w:p w14:paraId="13AF91A3" w14:textId="77777777" w:rsidR="000B7A91" w:rsidRPr="004A6D66" w:rsidRDefault="000B7A91" w:rsidP="00B46469">
            <w:pPr>
              <w:kinsoku w:val="0"/>
              <w:overflowPunct w:val="0"/>
              <w:spacing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Олег Николаевич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2E345" w14:textId="77777777" w:rsidR="000B7A91" w:rsidRDefault="000B7A91" w:rsidP="000B7A91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начальник Правового </w:t>
            </w:r>
            <w:r w:rsidR="00A8452A" w:rsidRPr="004A6D66">
              <w:rPr>
                <w:sz w:val="28"/>
                <w:szCs w:val="28"/>
              </w:rPr>
              <w:t>у</w:t>
            </w:r>
            <w:r w:rsidRPr="004A6D66">
              <w:rPr>
                <w:sz w:val="28"/>
                <w:szCs w:val="28"/>
              </w:rPr>
              <w:t>правления Аппарата Центральной избирательной комиссии Российской Федерации</w:t>
            </w:r>
          </w:p>
          <w:p w14:paraId="3F85ABBA" w14:textId="77777777" w:rsidR="009C4C7A" w:rsidRPr="004A6D66" w:rsidRDefault="009C4C7A" w:rsidP="000B7A91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</w:p>
        </w:tc>
      </w:tr>
      <w:tr w:rsidR="00BC2B0B" w:rsidRPr="004A6D66" w14:paraId="3B63D24C" w14:textId="77777777" w:rsidTr="00551BEB">
        <w:trPr>
          <w:trHeight w:val="2257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C275" w14:textId="77777777" w:rsidR="00BC2B0B" w:rsidRPr="004A6D66" w:rsidRDefault="00BC2B0B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ЛЫСЕНКО</w:t>
            </w:r>
          </w:p>
          <w:p w14:paraId="6B62BD78" w14:textId="77777777" w:rsidR="00BC2B0B" w:rsidRPr="004A6D66" w:rsidRDefault="00BC2B0B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Владимир Иванович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BA2EC" w14:textId="77777777" w:rsidR="00BC2B0B" w:rsidRPr="004A6D66" w:rsidRDefault="00BC2B0B" w:rsidP="00420371">
            <w:pPr>
              <w:kinsoku w:val="0"/>
              <w:overflowPunct w:val="0"/>
              <w:spacing w:before="2"/>
              <w:ind w:left="111" w:right="71"/>
              <w:rPr>
                <w:spacing w:val="-5"/>
                <w:sz w:val="28"/>
                <w:szCs w:val="28"/>
              </w:rPr>
            </w:pPr>
            <w:r w:rsidRPr="004A6D66">
              <w:rPr>
                <w:spacing w:val="-5"/>
                <w:sz w:val="28"/>
                <w:szCs w:val="28"/>
              </w:rPr>
              <w:t xml:space="preserve">главный </w:t>
            </w:r>
            <w:r w:rsidRPr="004A6D66">
              <w:rPr>
                <w:spacing w:val="-6"/>
                <w:sz w:val="28"/>
                <w:szCs w:val="28"/>
              </w:rPr>
              <w:t xml:space="preserve">советник </w:t>
            </w:r>
            <w:r w:rsidRPr="004A6D66">
              <w:rPr>
                <w:spacing w:val="-5"/>
                <w:sz w:val="28"/>
                <w:szCs w:val="28"/>
              </w:rPr>
              <w:t>отдела</w:t>
            </w:r>
            <w:r w:rsidRPr="004A6D66">
              <w:rPr>
                <w:spacing w:val="23"/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электронных ресурсов и издательской деятельности</w:t>
            </w:r>
            <w:r w:rsidRPr="004A6D66">
              <w:rPr>
                <w:spacing w:val="-5"/>
                <w:sz w:val="28"/>
                <w:szCs w:val="28"/>
              </w:rPr>
              <w:t xml:space="preserve"> федерального </w:t>
            </w:r>
            <w:r w:rsidRPr="004A6D66">
              <w:rPr>
                <w:spacing w:val="-4"/>
                <w:sz w:val="28"/>
                <w:szCs w:val="28"/>
              </w:rPr>
              <w:t xml:space="preserve">казенного </w:t>
            </w:r>
            <w:r w:rsidRPr="004A6D66">
              <w:rPr>
                <w:spacing w:val="-6"/>
                <w:sz w:val="28"/>
                <w:szCs w:val="28"/>
              </w:rPr>
              <w:t xml:space="preserve">учреждения </w:t>
            </w:r>
            <w:r w:rsidRPr="004A6D66">
              <w:rPr>
                <w:spacing w:val="-5"/>
                <w:sz w:val="28"/>
                <w:szCs w:val="28"/>
              </w:rPr>
              <w:t xml:space="preserve">«Российский </w:t>
            </w:r>
            <w:r w:rsidRPr="004A6D66">
              <w:rPr>
                <w:spacing w:val="-4"/>
                <w:sz w:val="28"/>
                <w:szCs w:val="28"/>
              </w:rPr>
              <w:t xml:space="preserve">центр </w:t>
            </w:r>
            <w:r w:rsidRPr="004A6D66">
              <w:rPr>
                <w:spacing w:val="-6"/>
                <w:sz w:val="28"/>
                <w:szCs w:val="28"/>
              </w:rPr>
              <w:t xml:space="preserve">обучения </w:t>
            </w:r>
            <w:r w:rsidRPr="004A6D66">
              <w:rPr>
                <w:spacing w:val="-5"/>
                <w:sz w:val="28"/>
                <w:szCs w:val="28"/>
              </w:rPr>
              <w:t xml:space="preserve">избирательным технологиям </w:t>
            </w:r>
            <w:r w:rsidRPr="004A6D66">
              <w:rPr>
                <w:spacing w:val="-4"/>
                <w:sz w:val="28"/>
                <w:szCs w:val="28"/>
              </w:rPr>
              <w:t xml:space="preserve">при </w:t>
            </w:r>
            <w:r w:rsidRPr="004A6D66">
              <w:rPr>
                <w:spacing w:val="-5"/>
                <w:sz w:val="28"/>
                <w:szCs w:val="28"/>
              </w:rPr>
              <w:t>Центральной избирательной</w:t>
            </w:r>
            <w:r w:rsidRPr="004A6D66">
              <w:rPr>
                <w:spacing w:val="-17"/>
                <w:sz w:val="28"/>
                <w:szCs w:val="28"/>
              </w:rPr>
              <w:t xml:space="preserve"> </w:t>
            </w:r>
            <w:r w:rsidRPr="004A6D66">
              <w:rPr>
                <w:spacing w:val="-5"/>
                <w:sz w:val="28"/>
                <w:szCs w:val="28"/>
              </w:rPr>
              <w:t>комиссии</w:t>
            </w:r>
          </w:p>
          <w:p w14:paraId="47761B2A" w14:textId="77777777" w:rsidR="00BC2B0B" w:rsidRDefault="00BC2B0B" w:rsidP="00420371">
            <w:pPr>
              <w:kinsoku w:val="0"/>
              <w:overflowPunct w:val="0"/>
              <w:spacing w:before="1" w:line="242" w:lineRule="auto"/>
              <w:ind w:left="111" w:right="71"/>
              <w:rPr>
                <w:spacing w:val="-5"/>
                <w:sz w:val="28"/>
                <w:szCs w:val="28"/>
              </w:rPr>
            </w:pPr>
            <w:r w:rsidRPr="004A6D66">
              <w:rPr>
                <w:spacing w:val="-6"/>
                <w:sz w:val="28"/>
                <w:szCs w:val="28"/>
              </w:rPr>
              <w:t xml:space="preserve">Российской </w:t>
            </w:r>
            <w:r w:rsidRPr="004A6D66">
              <w:rPr>
                <w:spacing w:val="-5"/>
                <w:sz w:val="28"/>
                <w:szCs w:val="28"/>
              </w:rPr>
              <w:t xml:space="preserve">Федерации», </w:t>
            </w:r>
            <w:r w:rsidRPr="004A6D66">
              <w:rPr>
                <w:spacing w:val="-4"/>
                <w:sz w:val="28"/>
                <w:szCs w:val="28"/>
              </w:rPr>
              <w:t xml:space="preserve">доктор </w:t>
            </w:r>
            <w:r w:rsidRPr="004A6D66">
              <w:rPr>
                <w:spacing w:val="-5"/>
                <w:sz w:val="28"/>
                <w:szCs w:val="28"/>
              </w:rPr>
              <w:t xml:space="preserve">юридических </w:t>
            </w:r>
            <w:r w:rsidRPr="004A6D66">
              <w:rPr>
                <w:spacing w:val="-6"/>
                <w:sz w:val="28"/>
                <w:szCs w:val="28"/>
              </w:rPr>
              <w:t xml:space="preserve">наук, </w:t>
            </w:r>
            <w:r w:rsidRPr="004A6D66">
              <w:rPr>
                <w:spacing w:val="-5"/>
                <w:sz w:val="28"/>
                <w:szCs w:val="28"/>
              </w:rPr>
              <w:t xml:space="preserve">заслуженный </w:t>
            </w:r>
            <w:r w:rsidRPr="004A6D66">
              <w:rPr>
                <w:spacing w:val="-3"/>
                <w:sz w:val="28"/>
                <w:szCs w:val="28"/>
              </w:rPr>
              <w:t xml:space="preserve">юрист </w:t>
            </w:r>
            <w:r w:rsidRPr="004A6D66">
              <w:rPr>
                <w:spacing w:val="-5"/>
                <w:sz w:val="28"/>
                <w:szCs w:val="28"/>
              </w:rPr>
              <w:t>Российской Федерации</w:t>
            </w:r>
          </w:p>
          <w:p w14:paraId="18FCF586" w14:textId="77777777" w:rsidR="009C4C7A" w:rsidRPr="004A6D66" w:rsidRDefault="009C4C7A" w:rsidP="00420371">
            <w:pPr>
              <w:kinsoku w:val="0"/>
              <w:overflowPunct w:val="0"/>
              <w:spacing w:before="1" w:line="242" w:lineRule="auto"/>
              <w:ind w:left="111" w:right="71"/>
              <w:rPr>
                <w:spacing w:val="-5"/>
                <w:sz w:val="28"/>
                <w:szCs w:val="28"/>
              </w:rPr>
            </w:pPr>
          </w:p>
        </w:tc>
      </w:tr>
      <w:tr w:rsidR="00BC2B0B" w:rsidRPr="004A6D66" w14:paraId="70A8DB82" w14:textId="77777777" w:rsidTr="00420371">
        <w:trPr>
          <w:trHeight w:val="1934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856C" w14:textId="77777777" w:rsidR="00BC2B0B" w:rsidRPr="004A6D66" w:rsidRDefault="00BC2B0B" w:rsidP="00420371">
            <w:pPr>
              <w:kinsoku w:val="0"/>
              <w:overflowPunct w:val="0"/>
              <w:spacing w:before="3"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МЕДВЕДЕВА</w:t>
            </w:r>
          </w:p>
          <w:p w14:paraId="0D167BF2" w14:textId="77777777" w:rsidR="00BC2B0B" w:rsidRPr="004A6D66" w:rsidRDefault="00BC2B0B" w:rsidP="00420371">
            <w:pPr>
              <w:kinsoku w:val="0"/>
              <w:overflowPunct w:val="0"/>
              <w:spacing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Марина Леонидовна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DA232" w14:textId="77777777" w:rsidR="00BC2B0B" w:rsidRDefault="00BC2B0B" w:rsidP="009C4C7A">
            <w:pPr>
              <w:kinsoku w:val="0"/>
              <w:overflowPunct w:val="0"/>
              <w:spacing w:line="242" w:lineRule="auto"/>
              <w:ind w:left="111" w:right="129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начальника отдела электронных ресурсов и издательской деятельности федерального казенного</w:t>
            </w:r>
            <w:r w:rsidRPr="004A6D66">
              <w:rPr>
                <w:spacing w:val="-29"/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6464233E" w14:textId="77777777" w:rsidR="009C4C7A" w:rsidRPr="004A6D66" w:rsidRDefault="009C4C7A" w:rsidP="00420371">
            <w:pPr>
              <w:kinsoku w:val="0"/>
              <w:overflowPunct w:val="0"/>
              <w:spacing w:line="242" w:lineRule="auto"/>
              <w:ind w:left="111" w:right="129"/>
              <w:rPr>
                <w:sz w:val="28"/>
                <w:szCs w:val="28"/>
              </w:rPr>
            </w:pPr>
          </w:p>
        </w:tc>
      </w:tr>
      <w:tr w:rsidR="000B7A91" w:rsidRPr="004A6D66" w14:paraId="71C9DBEA" w14:textId="77777777" w:rsidTr="00551BEB">
        <w:trPr>
          <w:trHeight w:val="1542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1033" w14:textId="77777777" w:rsidR="000B7A91" w:rsidRPr="004A6D66" w:rsidRDefault="000B7A91" w:rsidP="000B7A91">
            <w:pPr>
              <w:kinsoku w:val="0"/>
              <w:overflowPunct w:val="0"/>
              <w:spacing w:before="3" w:line="320" w:lineRule="exact"/>
              <w:ind w:firstLine="93"/>
              <w:rPr>
                <w:caps/>
                <w:sz w:val="28"/>
                <w:szCs w:val="28"/>
              </w:rPr>
            </w:pPr>
            <w:r w:rsidRPr="004A6D66">
              <w:rPr>
                <w:caps/>
                <w:sz w:val="28"/>
                <w:szCs w:val="28"/>
              </w:rPr>
              <w:t>нестеров</w:t>
            </w:r>
          </w:p>
          <w:p w14:paraId="4C4C45AD" w14:textId="77777777" w:rsidR="000B7A91" w:rsidRPr="004A6D66" w:rsidRDefault="000B7A91" w:rsidP="000B7A91">
            <w:pPr>
              <w:kinsoku w:val="0"/>
              <w:overflowPunct w:val="0"/>
              <w:spacing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Алексей Сергеевич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CCD3" w14:textId="77777777" w:rsidR="000B7A91" w:rsidRDefault="000B7A91" w:rsidP="000B7A91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начальник Управления организационно-методического и экспертно-аналитического обеспечения Аппарата Центральной избирательной комиссии Российской Федерации</w:t>
            </w:r>
          </w:p>
          <w:p w14:paraId="69D37F5C" w14:textId="77777777" w:rsidR="009C4C7A" w:rsidRPr="004A6D66" w:rsidRDefault="009C4C7A" w:rsidP="000B7A91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</w:p>
        </w:tc>
      </w:tr>
      <w:tr w:rsidR="000B7A91" w:rsidRPr="004A6D66" w14:paraId="66098D45" w14:textId="77777777" w:rsidTr="00420371">
        <w:trPr>
          <w:trHeight w:val="1935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684A2" w14:textId="77777777" w:rsidR="000B7A91" w:rsidRPr="004A6D66" w:rsidRDefault="000B7A91" w:rsidP="00420371">
            <w:pPr>
              <w:kinsoku w:val="0"/>
              <w:overflowPunct w:val="0"/>
              <w:spacing w:before="3" w:line="320" w:lineRule="exact"/>
              <w:ind w:firstLine="93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НЕЧИПОРЕНКО</w:t>
            </w:r>
          </w:p>
          <w:p w14:paraId="5D1B38F4" w14:textId="77777777" w:rsidR="000B7A91" w:rsidRPr="004A6D66" w:rsidRDefault="000B7A91" w:rsidP="00420371">
            <w:pPr>
              <w:kinsoku w:val="0"/>
              <w:overflowPunct w:val="0"/>
              <w:spacing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Таисия Владимировна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4DD60" w14:textId="77777777" w:rsidR="000B7A91" w:rsidRDefault="000B7A91" w:rsidP="002A2D9E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 xml:space="preserve">заместитель начальника </w:t>
            </w:r>
            <w:r w:rsidRPr="004A6D66">
              <w:rPr>
                <w:sz w:val="28"/>
                <w:szCs w:val="28"/>
              </w:rPr>
              <w:br/>
              <w:t>редакционно-издательского отдела Управления информации и международного сотрудничества Аппарата Центральной избирательной комиссии Российской Федерации, кандидат юридических наук</w:t>
            </w:r>
          </w:p>
          <w:p w14:paraId="508DABED" w14:textId="77777777" w:rsidR="009C4C7A" w:rsidRPr="004A6D66" w:rsidRDefault="009C4C7A" w:rsidP="002A2D9E">
            <w:pPr>
              <w:kinsoku w:val="0"/>
              <w:overflowPunct w:val="0"/>
              <w:spacing w:before="3"/>
              <w:ind w:left="111" w:right="1244"/>
              <w:rPr>
                <w:sz w:val="28"/>
                <w:szCs w:val="28"/>
              </w:rPr>
            </w:pPr>
          </w:p>
        </w:tc>
      </w:tr>
      <w:tr w:rsidR="000B7A91" w:rsidRPr="004A6D66" w14:paraId="509EDD5B" w14:textId="77777777" w:rsidTr="00420371">
        <w:trPr>
          <w:trHeight w:val="2258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78AB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НИКИТАШИНА</w:t>
            </w:r>
          </w:p>
          <w:p w14:paraId="438B017A" w14:textId="77777777" w:rsidR="000B7A91" w:rsidRPr="004A6D66" w:rsidRDefault="000B7A91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Екатерина Геннадьевна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4787E" w14:textId="77777777" w:rsidR="000B7A91" w:rsidRPr="004A6D66" w:rsidRDefault="000B7A91" w:rsidP="00420371">
            <w:pPr>
              <w:kinsoku w:val="0"/>
              <w:overflowPunct w:val="0"/>
              <w:spacing w:line="242" w:lineRule="auto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начальника отдела обучения организаторов выборов и повышения правовой культуры участников избирательного процесса федерального казенного учреждения</w:t>
            </w:r>
          </w:p>
          <w:p w14:paraId="7A4F4513" w14:textId="77777777" w:rsidR="000B7A91" w:rsidRDefault="000B7A91" w:rsidP="00420371">
            <w:pPr>
              <w:kinsoku w:val="0"/>
              <w:overflowPunct w:val="0"/>
              <w:spacing w:line="242" w:lineRule="auto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4E19D8CC" w14:textId="77777777" w:rsidR="009C4C7A" w:rsidRPr="004A6D66" w:rsidRDefault="009C4C7A" w:rsidP="00420371">
            <w:pPr>
              <w:kinsoku w:val="0"/>
              <w:overflowPunct w:val="0"/>
              <w:spacing w:line="242" w:lineRule="auto"/>
              <w:ind w:left="111" w:right="71"/>
              <w:rPr>
                <w:sz w:val="28"/>
                <w:szCs w:val="28"/>
              </w:rPr>
            </w:pPr>
          </w:p>
        </w:tc>
      </w:tr>
      <w:tr w:rsidR="000B7A91" w:rsidRPr="004A6D66" w14:paraId="5D24DB18" w14:textId="77777777" w:rsidTr="00551BEB">
        <w:trPr>
          <w:trHeight w:val="1847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BE54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ПАРХОМЧУК</w:t>
            </w:r>
          </w:p>
          <w:p w14:paraId="59F8874A" w14:textId="77777777" w:rsidR="000B7A91" w:rsidRPr="004A6D66" w:rsidRDefault="000B7A91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Владимир Александрович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F594" w14:textId="77777777" w:rsidR="000B7A91" w:rsidRDefault="000B7A91" w:rsidP="005E1CE7">
            <w:pPr>
              <w:kinsoku w:val="0"/>
              <w:overflowPunct w:val="0"/>
              <w:spacing w:line="320" w:lineRule="exact"/>
              <w:ind w:left="11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главный советник отдела электронных ресурсов и издательской деятельности федерального казенного учреждения</w:t>
            </w:r>
            <w:r w:rsidR="005E1CE7" w:rsidRPr="004A6D66">
              <w:rPr>
                <w:sz w:val="28"/>
                <w:szCs w:val="28"/>
              </w:rPr>
              <w:t xml:space="preserve"> </w:t>
            </w:r>
            <w:r w:rsidRPr="004A6D66">
              <w:rPr>
                <w:sz w:val="28"/>
                <w:szCs w:val="28"/>
              </w:rPr>
              <w:t>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585C047C" w14:textId="77777777" w:rsidR="009C4C7A" w:rsidRPr="004A6D66" w:rsidRDefault="009C4C7A" w:rsidP="005E1CE7">
            <w:pPr>
              <w:kinsoku w:val="0"/>
              <w:overflowPunct w:val="0"/>
              <w:spacing w:line="320" w:lineRule="exact"/>
              <w:ind w:left="111"/>
              <w:rPr>
                <w:sz w:val="28"/>
                <w:szCs w:val="28"/>
              </w:rPr>
            </w:pPr>
          </w:p>
        </w:tc>
      </w:tr>
      <w:tr w:rsidR="000B7A91" w:rsidRPr="004A6D66" w14:paraId="1EDF86E4" w14:textId="77777777" w:rsidTr="00551BEB">
        <w:trPr>
          <w:trHeight w:val="1973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FD96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ПОПОВ</w:t>
            </w:r>
          </w:p>
          <w:p w14:paraId="1D0E437A" w14:textId="77777777" w:rsidR="000B7A91" w:rsidRPr="004A6D66" w:rsidRDefault="000B7A91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Филипп Сергеевич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6CF2" w14:textId="77777777" w:rsidR="000B7A91" w:rsidRDefault="000B7A91" w:rsidP="009E1A54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начальника отдела информационного и аналитического сопровождения проектов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674360A5" w14:textId="77777777" w:rsidR="009C4C7A" w:rsidRPr="004A6D66" w:rsidRDefault="009C4C7A" w:rsidP="009E1A54">
            <w:pPr>
              <w:kinsoku w:val="0"/>
              <w:overflowPunct w:val="0"/>
              <w:ind w:left="111" w:right="71"/>
              <w:rPr>
                <w:sz w:val="28"/>
                <w:szCs w:val="28"/>
              </w:rPr>
            </w:pPr>
          </w:p>
        </w:tc>
      </w:tr>
      <w:tr w:rsidR="000B7A91" w:rsidRPr="004A6D66" w14:paraId="2535917A" w14:textId="77777777" w:rsidTr="00551BEB">
        <w:trPr>
          <w:trHeight w:val="1976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905B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ПОПЧЕНКО</w:t>
            </w:r>
          </w:p>
          <w:p w14:paraId="2E1C9707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Ирина Игоревна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A237" w14:textId="77777777" w:rsidR="000B7A91" w:rsidRDefault="000B7A91" w:rsidP="009E1A54">
            <w:pPr>
              <w:kinsoku w:val="0"/>
              <w:overflowPunct w:val="0"/>
              <w:spacing w:line="317" w:lineRule="exact"/>
              <w:ind w:left="11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советник отдела обучения организаторов выборов и повышения правовой культуры участников избирательного процесса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738DE275" w14:textId="77777777" w:rsidR="009C4C7A" w:rsidRPr="004A6D66" w:rsidRDefault="009C4C7A" w:rsidP="009E1A54">
            <w:pPr>
              <w:kinsoku w:val="0"/>
              <w:overflowPunct w:val="0"/>
              <w:spacing w:line="317" w:lineRule="exact"/>
              <w:ind w:left="111"/>
              <w:rPr>
                <w:sz w:val="28"/>
                <w:szCs w:val="28"/>
              </w:rPr>
            </w:pPr>
          </w:p>
        </w:tc>
      </w:tr>
      <w:tr w:rsidR="000B7A91" w:rsidRPr="004A6D66" w14:paraId="3A4748F5" w14:textId="77777777" w:rsidTr="00420371">
        <w:trPr>
          <w:trHeight w:val="1934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A940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ПРОСЬКИН</w:t>
            </w:r>
          </w:p>
          <w:p w14:paraId="00DBAB02" w14:textId="77777777" w:rsidR="000B7A91" w:rsidRPr="004A6D66" w:rsidRDefault="000B7A91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Андрей Аркадьевич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2C65" w14:textId="77777777" w:rsidR="000B7A91" w:rsidRDefault="000B7A91" w:rsidP="00551BEB">
            <w:pPr>
              <w:kinsoku w:val="0"/>
              <w:overflowPunct w:val="0"/>
              <w:spacing w:line="317" w:lineRule="exact"/>
              <w:ind w:left="11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начальника отдела электронных ресурсов и издательской деятельности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4D7FC8CD" w14:textId="77777777" w:rsidR="009C4C7A" w:rsidRPr="004A6D66" w:rsidRDefault="009C4C7A" w:rsidP="00551BEB">
            <w:pPr>
              <w:kinsoku w:val="0"/>
              <w:overflowPunct w:val="0"/>
              <w:spacing w:line="317" w:lineRule="exact"/>
              <w:ind w:left="111"/>
              <w:rPr>
                <w:sz w:val="28"/>
                <w:szCs w:val="28"/>
              </w:rPr>
            </w:pPr>
          </w:p>
        </w:tc>
      </w:tr>
      <w:tr w:rsidR="000B7A91" w:rsidRPr="004A6D66" w14:paraId="7A23A878" w14:textId="77777777" w:rsidTr="00551BEB">
        <w:trPr>
          <w:trHeight w:val="1949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A97B" w14:textId="77777777" w:rsidR="000B7A91" w:rsidRPr="004A6D66" w:rsidRDefault="000B7A91" w:rsidP="00420371">
            <w:pPr>
              <w:kinsoku w:val="0"/>
              <w:overflowPunct w:val="0"/>
              <w:spacing w:before="3"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СВЕШНИКОВ</w:t>
            </w:r>
          </w:p>
          <w:p w14:paraId="6F60C2A6" w14:textId="77777777" w:rsidR="000B7A91" w:rsidRPr="004A6D66" w:rsidRDefault="000B7A91" w:rsidP="00420371">
            <w:pPr>
              <w:kinsoku w:val="0"/>
              <w:overflowPunct w:val="0"/>
              <w:spacing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Дмитрий Андреевич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5AE1" w14:textId="77777777" w:rsidR="000B7A91" w:rsidRDefault="000B7A91" w:rsidP="009E1A54">
            <w:pPr>
              <w:kinsoku w:val="0"/>
              <w:overflowPunct w:val="0"/>
              <w:spacing w:before="3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главный советник отдела электронных ресурсов и издательской деятельности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37635E41" w14:textId="77777777" w:rsidR="009C4C7A" w:rsidRPr="004A6D66" w:rsidRDefault="009C4C7A" w:rsidP="009E1A54">
            <w:pPr>
              <w:kinsoku w:val="0"/>
              <w:overflowPunct w:val="0"/>
              <w:spacing w:before="3"/>
              <w:ind w:left="111" w:right="71"/>
              <w:rPr>
                <w:sz w:val="28"/>
                <w:szCs w:val="28"/>
              </w:rPr>
            </w:pPr>
          </w:p>
        </w:tc>
      </w:tr>
      <w:tr w:rsidR="000B7A91" w:rsidRPr="004A6D66" w14:paraId="6F124C10" w14:textId="77777777" w:rsidTr="00420371">
        <w:trPr>
          <w:trHeight w:val="2258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0106" w14:textId="77777777" w:rsidR="000B7A91" w:rsidRPr="004A6D66" w:rsidRDefault="000B7A91" w:rsidP="00420371">
            <w:pPr>
              <w:kinsoku w:val="0"/>
              <w:overflowPunct w:val="0"/>
              <w:spacing w:before="3"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СИДОРОВА</w:t>
            </w:r>
          </w:p>
          <w:p w14:paraId="1F4B1FB8" w14:textId="77777777" w:rsidR="000B7A91" w:rsidRPr="004A6D66" w:rsidRDefault="000B7A91" w:rsidP="00420371">
            <w:pPr>
              <w:kinsoku w:val="0"/>
              <w:overflowPunct w:val="0"/>
              <w:spacing w:before="3" w:line="320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Юлия Олеговна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95D6" w14:textId="77777777" w:rsidR="000B7A91" w:rsidRPr="004A6D66" w:rsidRDefault="000B7A91" w:rsidP="00420371">
            <w:pPr>
              <w:kinsoku w:val="0"/>
              <w:overflowPunct w:val="0"/>
              <w:spacing w:before="3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заместитель начальника отдела обучения организаторов выборов и повышения правовой культуры участников избирательного процесса федерального казенного учреждения</w:t>
            </w:r>
          </w:p>
          <w:p w14:paraId="1DDCEADE" w14:textId="77777777" w:rsidR="000B7A91" w:rsidRDefault="000B7A91" w:rsidP="00420371">
            <w:pPr>
              <w:kinsoku w:val="0"/>
              <w:overflowPunct w:val="0"/>
              <w:spacing w:before="3"/>
              <w:ind w:left="111" w:right="7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3F2AFBFF" w14:textId="77777777" w:rsidR="009C4C7A" w:rsidRPr="004A6D66" w:rsidRDefault="009C4C7A" w:rsidP="00420371">
            <w:pPr>
              <w:kinsoku w:val="0"/>
              <w:overflowPunct w:val="0"/>
              <w:spacing w:before="3"/>
              <w:ind w:left="111" w:right="71"/>
              <w:rPr>
                <w:sz w:val="28"/>
                <w:szCs w:val="28"/>
              </w:rPr>
            </w:pPr>
          </w:p>
        </w:tc>
      </w:tr>
      <w:tr w:rsidR="000B7A91" w:rsidRPr="002979A3" w14:paraId="407ED9B6" w14:textId="77777777" w:rsidTr="002A2D9E">
        <w:trPr>
          <w:trHeight w:val="1932"/>
        </w:trPr>
        <w:tc>
          <w:tcPr>
            <w:tcW w:w="3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E744" w14:textId="77777777" w:rsidR="000B7A91" w:rsidRPr="004A6D66" w:rsidRDefault="000B7A91" w:rsidP="00420371">
            <w:pPr>
              <w:kinsoku w:val="0"/>
              <w:overflowPunct w:val="0"/>
              <w:spacing w:line="318" w:lineRule="exact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ТРАКТИНА</w:t>
            </w:r>
          </w:p>
          <w:p w14:paraId="2040F372" w14:textId="77777777" w:rsidR="000B7A91" w:rsidRPr="004A6D66" w:rsidRDefault="000B7A91" w:rsidP="00420371">
            <w:pPr>
              <w:kinsoku w:val="0"/>
              <w:overflowPunct w:val="0"/>
              <w:spacing w:before="2"/>
              <w:ind w:left="110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6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82AC9" w14:textId="77777777" w:rsidR="000B7A91" w:rsidRDefault="000B7A91" w:rsidP="009E1A54">
            <w:pPr>
              <w:kinsoku w:val="0"/>
              <w:overflowPunct w:val="0"/>
              <w:spacing w:line="313" w:lineRule="exact"/>
              <w:ind w:left="111"/>
              <w:rPr>
                <w:sz w:val="28"/>
                <w:szCs w:val="28"/>
              </w:rPr>
            </w:pPr>
            <w:r w:rsidRPr="004A6D66">
              <w:rPr>
                <w:sz w:val="28"/>
                <w:szCs w:val="28"/>
              </w:rPr>
              <w:t>ведущий советник отдела электронных ресурсов и издательской деятельности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14:paraId="781E6112" w14:textId="77777777" w:rsidR="009C4C7A" w:rsidRPr="002979A3" w:rsidRDefault="009C4C7A" w:rsidP="009E1A54">
            <w:pPr>
              <w:kinsoku w:val="0"/>
              <w:overflowPunct w:val="0"/>
              <w:spacing w:line="313" w:lineRule="exact"/>
              <w:ind w:left="111"/>
              <w:rPr>
                <w:sz w:val="28"/>
                <w:szCs w:val="28"/>
              </w:rPr>
            </w:pPr>
          </w:p>
        </w:tc>
      </w:tr>
    </w:tbl>
    <w:p w14:paraId="5D7303CA" w14:textId="77777777" w:rsidR="00525B04" w:rsidRPr="002979A3" w:rsidRDefault="00525B04" w:rsidP="00525B04">
      <w:pPr>
        <w:jc w:val="center"/>
        <w:rPr>
          <w:sz w:val="28"/>
          <w:szCs w:val="28"/>
        </w:rPr>
      </w:pPr>
    </w:p>
    <w:sectPr w:rsidR="00525B04" w:rsidRPr="002979A3" w:rsidSect="001A569B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F4BF8" w14:textId="77777777" w:rsidR="00FD39B5" w:rsidRDefault="00FD39B5" w:rsidP="00951940">
      <w:r>
        <w:separator/>
      </w:r>
    </w:p>
  </w:endnote>
  <w:endnote w:type="continuationSeparator" w:id="0">
    <w:p w14:paraId="38729A7C" w14:textId="77777777" w:rsidR="00FD39B5" w:rsidRDefault="00FD39B5" w:rsidP="0095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E3382" w14:textId="77777777" w:rsidR="00E678D5" w:rsidRPr="00F02FCC" w:rsidRDefault="00FD39B5" w:rsidP="00F02FCC">
    <w:pPr>
      <w:pStyle w:val="ac"/>
      <w:spacing w:after="0"/>
      <w:rPr>
        <w:rFonts w:ascii="Times New Roman" w:hAnsi="Times New Roman" w:cs="Times New Roman"/>
        <w:sz w:val="16"/>
        <w:szCs w:val="16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BA7DA1">
      <w:rPr>
        <w:rFonts w:ascii="Times New Roman" w:hAnsi="Times New Roman" w:cs="Times New Roman"/>
        <w:noProof/>
        <w:sz w:val="16"/>
        <w:szCs w:val="16"/>
      </w:rPr>
      <w:t>m0303007</w:t>
    </w:r>
    <w:r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A8F39" w14:textId="77777777" w:rsidR="00E678D5" w:rsidRPr="00F02FCC" w:rsidRDefault="00FD39B5" w:rsidP="00F02FCC">
    <w:pPr>
      <w:pStyle w:val="ac"/>
      <w:spacing w:after="0"/>
      <w:rPr>
        <w:rFonts w:ascii="Times New Roman" w:hAnsi="Times New Roman" w:cs="Times New Roman"/>
        <w:sz w:val="16"/>
        <w:szCs w:val="16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BA7DA1">
      <w:rPr>
        <w:rFonts w:ascii="Times New Roman" w:hAnsi="Times New Roman" w:cs="Times New Roman"/>
        <w:noProof/>
        <w:sz w:val="16"/>
        <w:szCs w:val="16"/>
      </w:rPr>
      <w:t>m0303007</w:t>
    </w:r>
    <w:r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F3640" w14:textId="77777777" w:rsidR="00FD39B5" w:rsidRDefault="00FD39B5" w:rsidP="00951940">
      <w:r>
        <w:separator/>
      </w:r>
    </w:p>
  </w:footnote>
  <w:footnote w:type="continuationSeparator" w:id="0">
    <w:p w14:paraId="113B6D67" w14:textId="77777777" w:rsidR="00FD39B5" w:rsidRDefault="00FD39B5" w:rsidP="00951940">
      <w:r>
        <w:continuationSeparator/>
      </w:r>
    </w:p>
  </w:footnote>
  <w:footnote w:id="1">
    <w:p w14:paraId="1F04121E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«Общие критерии» эксперт выставляет 0 или 1 балл по каждому критерию.</w:t>
      </w:r>
    </w:p>
  </w:footnote>
  <w:footnote w:id="2">
    <w:p w14:paraId="7A37DC37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Некорректным заимствованием считается использование чужого материала без ссылки на автора и (или) источник заимствования.</w:t>
      </w:r>
    </w:p>
  </w:footnote>
  <w:footnote w:id="3">
    <w:p w14:paraId="4C082995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«Специальные критерии» эксперт выставляет от 0 до 5 баллов по каждому критерию.</w:t>
      </w:r>
    </w:p>
  </w:footnote>
  <w:footnote w:id="4">
    <w:p w14:paraId="70301FDA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«Общие критерии» эксперт выставляет 0 или 1 балл по каждому критерию.</w:t>
      </w:r>
    </w:p>
  </w:footnote>
  <w:footnote w:id="5">
    <w:p w14:paraId="0142EF87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Некорректным заимствованием считается использование чужого материала без ссылки на автора и (или) источник заимствования.</w:t>
      </w:r>
    </w:p>
  </w:footnote>
  <w:footnote w:id="6">
    <w:p w14:paraId="7FEBAEEF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«Специальные критерии» эксперт выставляет от 0 до 5 баллов по каждому критерию.</w:t>
      </w:r>
    </w:p>
  </w:footnote>
  <w:footnote w:id="7">
    <w:p w14:paraId="0FA2FD11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«Общие критерии» эксперт выставляет 0 или 1 балл по каждому критерию.</w:t>
      </w:r>
    </w:p>
  </w:footnote>
  <w:footnote w:id="8">
    <w:p w14:paraId="7AD325F3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Некорректным заимствованием считается использование чужого материала без ссылки на автора и (или) источник заимствования</w:t>
      </w:r>
      <w:r>
        <w:t>.</w:t>
      </w:r>
    </w:p>
  </w:footnote>
  <w:footnote w:id="9">
    <w:p w14:paraId="1163E500" w14:textId="77777777" w:rsidR="00E678D5" w:rsidRDefault="00E678D5">
      <w:pPr>
        <w:pStyle w:val="a9"/>
      </w:pPr>
      <w:r>
        <w:rPr>
          <w:rStyle w:val="ab"/>
        </w:rPr>
        <w:footnoteRef/>
      </w:r>
      <w:r>
        <w:t xml:space="preserve"> </w:t>
      </w:r>
      <w:r w:rsidRPr="004A6D66">
        <w:t>В разделе «Специальные критерии» эксперт выставляет от 0 до 5 баллов по каждому критерию.</w:t>
      </w:r>
    </w:p>
  </w:footnote>
  <w:footnote w:id="10">
    <w:p w14:paraId="4054DF15" w14:textId="77777777" w:rsidR="00E678D5" w:rsidRDefault="00E678D5" w:rsidP="002876D7">
      <w:pPr>
        <w:pStyle w:val="a9"/>
        <w:jc w:val="both"/>
      </w:pPr>
      <w:r>
        <w:rPr>
          <w:rStyle w:val="ab"/>
        </w:rPr>
        <w:footnoteRef/>
      </w:r>
      <w:r>
        <w:t> </w:t>
      </w:r>
      <w:r w:rsidRPr="005433E6">
        <w:t>При участии в региональном этапе</w:t>
      </w:r>
      <w:r>
        <w:t xml:space="preserve"> Конкурса </w:t>
      </w:r>
      <w:r w:rsidRPr="005433E6">
        <w:t xml:space="preserve">в согласии указываются наименование и адрес </w:t>
      </w:r>
      <w:r>
        <w:br/>
      </w:r>
      <w:r w:rsidRPr="005433E6">
        <w:t xml:space="preserve">ИКСРФ (организатора регионального этапа). При участии в </w:t>
      </w:r>
      <w:r>
        <w:t>федеральном</w:t>
      </w:r>
      <w:r w:rsidRPr="005433E6">
        <w:t xml:space="preserve"> этапе в согласии указываются наименование и адрес РЦОИТ при ЦИК России.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4026758"/>
      <w:docPartObj>
        <w:docPartGallery w:val="Page Numbers (Top of Page)"/>
        <w:docPartUnique/>
      </w:docPartObj>
    </w:sdtPr>
    <w:sdtEndPr/>
    <w:sdtContent>
      <w:p w14:paraId="78450EAD" w14:textId="77777777" w:rsidR="00E678D5" w:rsidRDefault="000D02AB">
        <w:pPr>
          <w:pStyle w:val="a7"/>
          <w:jc w:val="center"/>
        </w:pPr>
        <w:r w:rsidRPr="00F02FCC">
          <w:rPr>
            <w:sz w:val="24"/>
          </w:rPr>
          <w:fldChar w:fldCharType="begin"/>
        </w:r>
        <w:r w:rsidR="00E678D5" w:rsidRPr="00F02FCC">
          <w:rPr>
            <w:sz w:val="24"/>
          </w:rPr>
          <w:instrText>PAGE   \* MERGEFORMAT</w:instrText>
        </w:r>
        <w:r w:rsidRPr="00F02FCC">
          <w:rPr>
            <w:sz w:val="24"/>
          </w:rPr>
          <w:fldChar w:fldCharType="separate"/>
        </w:r>
        <w:r w:rsidR="004C25D5">
          <w:rPr>
            <w:noProof/>
            <w:sz w:val="24"/>
          </w:rPr>
          <w:t>2</w:t>
        </w:r>
        <w:r w:rsidRPr="00F02FCC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</w:rPr>
      <w:id w:val="1817840706"/>
      <w:docPartObj>
        <w:docPartGallery w:val="Page Numbers (Top of Page)"/>
        <w:docPartUnique/>
      </w:docPartObj>
    </w:sdtPr>
    <w:sdtEndPr/>
    <w:sdtContent>
      <w:p w14:paraId="62CD4555" w14:textId="77777777" w:rsidR="00E678D5" w:rsidRPr="00550FF6" w:rsidRDefault="000D02AB">
        <w:pPr>
          <w:pStyle w:val="a7"/>
          <w:jc w:val="center"/>
          <w:rPr>
            <w:sz w:val="24"/>
          </w:rPr>
        </w:pPr>
        <w:r w:rsidRPr="00550FF6">
          <w:rPr>
            <w:sz w:val="24"/>
          </w:rPr>
          <w:fldChar w:fldCharType="begin"/>
        </w:r>
        <w:r w:rsidR="00E678D5" w:rsidRPr="00550FF6">
          <w:rPr>
            <w:sz w:val="24"/>
          </w:rPr>
          <w:instrText xml:space="preserve"> PAGE   \* MERGEFORMAT </w:instrText>
        </w:r>
        <w:r w:rsidRPr="00550FF6">
          <w:rPr>
            <w:sz w:val="24"/>
          </w:rPr>
          <w:fldChar w:fldCharType="separate"/>
        </w:r>
        <w:r w:rsidR="004C25D5">
          <w:rPr>
            <w:noProof/>
            <w:sz w:val="24"/>
          </w:rPr>
          <w:t>16</w:t>
        </w:r>
        <w:r w:rsidRPr="00550FF6">
          <w:rPr>
            <w:noProof/>
            <w:sz w:val="24"/>
          </w:rPr>
          <w:fldChar w:fldCharType="end"/>
        </w:r>
      </w:p>
    </w:sdtContent>
  </w:sdt>
  <w:p w14:paraId="77E9AE02" w14:textId="77777777" w:rsidR="00E678D5" w:rsidRDefault="00E678D5">
    <w:pPr>
      <w:pStyle w:val="a4"/>
      <w:kinsoku w:val="0"/>
      <w:overflowPunct w:val="0"/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259278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67ED34E" w14:textId="77777777" w:rsidR="00E678D5" w:rsidRPr="002A2D9E" w:rsidRDefault="000D02AB">
        <w:pPr>
          <w:pStyle w:val="a7"/>
          <w:jc w:val="center"/>
          <w:rPr>
            <w:sz w:val="24"/>
          </w:rPr>
        </w:pPr>
        <w:r w:rsidRPr="002A2D9E">
          <w:rPr>
            <w:sz w:val="24"/>
          </w:rPr>
          <w:fldChar w:fldCharType="begin"/>
        </w:r>
        <w:r w:rsidR="00E678D5" w:rsidRPr="002A2D9E">
          <w:rPr>
            <w:sz w:val="24"/>
          </w:rPr>
          <w:instrText xml:space="preserve"> PAGE   \* MERGEFORMAT </w:instrText>
        </w:r>
        <w:r w:rsidRPr="002A2D9E">
          <w:rPr>
            <w:sz w:val="24"/>
          </w:rPr>
          <w:fldChar w:fldCharType="separate"/>
        </w:r>
        <w:r w:rsidR="004C25D5">
          <w:rPr>
            <w:noProof/>
            <w:sz w:val="24"/>
          </w:rPr>
          <w:t>2</w:t>
        </w:r>
        <w:r w:rsidRPr="002A2D9E">
          <w:rPr>
            <w:noProof/>
            <w:sz w:val="24"/>
          </w:rPr>
          <w:fldChar w:fldCharType="end"/>
        </w:r>
      </w:p>
    </w:sdtContent>
  </w:sdt>
  <w:p w14:paraId="2A7D52F8" w14:textId="77777777" w:rsidR="00E678D5" w:rsidRPr="002A2D9E" w:rsidRDefault="00E678D5">
    <w:pPr>
      <w:pStyle w:val="a4"/>
      <w:kinsoku w:val="0"/>
      <w:overflowPunct w:val="0"/>
      <w:spacing w:line="14" w:lineRule="auto"/>
      <w:rPr>
        <w:sz w:val="6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DEEE4" w14:textId="77777777" w:rsidR="00E678D5" w:rsidRPr="006F2268" w:rsidRDefault="000D02AB">
    <w:pPr>
      <w:pStyle w:val="a7"/>
      <w:jc w:val="center"/>
      <w:rPr>
        <w:sz w:val="24"/>
        <w:szCs w:val="24"/>
      </w:rPr>
    </w:pPr>
    <w:r w:rsidRPr="006F2268">
      <w:rPr>
        <w:sz w:val="24"/>
        <w:szCs w:val="24"/>
      </w:rPr>
      <w:fldChar w:fldCharType="begin"/>
    </w:r>
    <w:r w:rsidR="00E678D5" w:rsidRPr="006F2268">
      <w:rPr>
        <w:sz w:val="24"/>
        <w:szCs w:val="24"/>
      </w:rPr>
      <w:instrText>PAGE   \* MERGEFORMAT</w:instrText>
    </w:r>
    <w:r w:rsidRPr="006F2268">
      <w:rPr>
        <w:sz w:val="24"/>
        <w:szCs w:val="24"/>
      </w:rPr>
      <w:fldChar w:fldCharType="separate"/>
    </w:r>
    <w:r w:rsidR="004C25D5">
      <w:rPr>
        <w:noProof/>
        <w:sz w:val="24"/>
        <w:szCs w:val="24"/>
      </w:rPr>
      <w:t>3</w:t>
    </w:r>
    <w:r w:rsidRPr="006F2268">
      <w:rPr>
        <w:sz w:val="24"/>
        <w:szCs w:val="24"/>
      </w:rPr>
      <w:fldChar w:fldCharType="end"/>
    </w:r>
  </w:p>
  <w:p w14:paraId="6C92A4ED" w14:textId="77777777" w:rsidR="00E678D5" w:rsidRDefault="00E678D5">
    <w:pPr>
      <w:pStyle w:val="a4"/>
      <w:kinsoku w:val="0"/>
      <w:overflowPunct w:val="0"/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0466B" w14:textId="77777777" w:rsidR="00E678D5" w:rsidRDefault="00E678D5">
    <w:pPr>
      <w:pStyle w:val="a4"/>
      <w:kinsoku w:val="0"/>
      <w:overflowPunct w:val="0"/>
      <w:spacing w:line="14" w:lineRule="auto"/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27782" w14:textId="77777777" w:rsidR="00E678D5" w:rsidRPr="00EC214C" w:rsidRDefault="000D02AB" w:rsidP="00420371">
    <w:pPr>
      <w:pStyle w:val="a7"/>
      <w:jc w:val="center"/>
      <w:rPr>
        <w:sz w:val="24"/>
        <w:szCs w:val="24"/>
      </w:rPr>
    </w:pPr>
    <w:r w:rsidRPr="00BE3A05">
      <w:rPr>
        <w:sz w:val="24"/>
        <w:szCs w:val="24"/>
      </w:rPr>
      <w:fldChar w:fldCharType="begin"/>
    </w:r>
    <w:r w:rsidR="00E678D5" w:rsidRPr="00BE3A05">
      <w:rPr>
        <w:sz w:val="24"/>
        <w:szCs w:val="24"/>
      </w:rPr>
      <w:instrText xml:space="preserve"> PAGE   \* MERGEFORMAT </w:instrText>
    </w:r>
    <w:r w:rsidRPr="00BE3A05">
      <w:rPr>
        <w:sz w:val="24"/>
        <w:szCs w:val="24"/>
      </w:rPr>
      <w:fldChar w:fldCharType="separate"/>
    </w:r>
    <w:r w:rsidR="00E678D5">
      <w:rPr>
        <w:noProof/>
        <w:sz w:val="24"/>
        <w:szCs w:val="24"/>
      </w:rPr>
      <w:t>5</w:t>
    </w:r>
    <w:r w:rsidRPr="00BE3A05">
      <w:rPr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16456" w14:textId="77777777" w:rsidR="00E678D5" w:rsidRDefault="00E678D5">
    <w:pPr>
      <w:pStyle w:val="a4"/>
      <w:kinsoku w:val="0"/>
      <w:overflowPunct w:val="0"/>
      <w:spacing w:line="14" w:lineRule="auto"/>
      <w:rPr>
        <w:sz w:val="2"/>
        <w:szCs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BE506" w14:textId="77777777" w:rsidR="00E678D5" w:rsidRPr="006F2268" w:rsidRDefault="000D02AB">
    <w:pPr>
      <w:pStyle w:val="a7"/>
      <w:jc w:val="center"/>
      <w:rPr>
        <w:sz w:val="24"/>
        <w:szCs w:val="24"/>
      </w:rPr>
    </w:pPr>
    <w:r w:rsidRPr="006F2268">
      <w:rPr>
        <w:sz w:val="24"/>
        <w:szCs w:val="24"/>
      </w:rPr>
      <w:fldChar w:fldCharType="begin"/>
    </w:r>
    <w:r w:rsidR="00E678D5" w:rsidRPr="006F2268">
      <w:rPr>
        <w:sz w:val="24"/>
        <w:szCs w:val="24"/>
      </w:rPr>
      <w:instrText>PAGE   \* MERGEFORMAT</w:instrText>
    </w:r>
    <w:r w:rsidRPr="006F2268">
      <w:rPr>
        <w:sz w:val="24"/>
        <w:szCs w:val="24"/>
      </w:rPr>
      <w:fldChar w:fldCharType="separate"/>
    </w:r>
    <w:r w:rsidR="004C25D5">
      <w:rPr>
        <w:noProof/>
        <w:sz w:val="24"/>
        <w:szCs w:val="24"/>
      </w:rPr>
      <w:t>4</w:t>
    </w:r>
    <w:r w:rsidRPr="006F2268">
      <w:rPr>
        <w:sz w:val="24"/>
        <w:szCs w:val="24"/>
      </w:rPr>
      <w:fldChar w:fldCharType="end"/>
    </w:r>
  </w:p>
  <w:p w14:paraId="66BDD106" w14:textId="77777777" w:rsidR="00E678D5" w:rsidRDefault="00E678D5">
    <w:pPr>
      <w:pStyle w:val="a4"/>
      <w:kinsoku w:val="0"/>
      <w:overflowPunct w:val="0"/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left="339" w:hanging="284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numFmt w:val="bullet"/>
      <w:lvlText w:val="•"/>
      <w:lvlJc w:val="left"/>
      <w:pPr>
        <w:ind w:left="1320" w:hanging="284"/>
      </w:pPr>
    </w:lvl>
    <w:lvl w:ilvl="2">
      <w:numFmt w:val="bullet"/>
      <w:lvlText w:val="•"/>
      <w:lvlJc w:val="left"/>
      <w:pPr>
        <w:ind w:left="2300" w:hanging="284"/>
      </w:pPr>
    </w:lvl>
    <w:lvl w:ilvl="3">
      <w:numFmt w:val="bullet"/>
      <w:lvlText w:val="•"/>
      <w:lvlJc w:val="left"/>
      <w:pPr>
        <w:ind w:left="3281" w:hanging="284"/>
      </w:pPr>
    </w:lvl>
    <w:lvl w:ilvl="4">
      <w:numFmt w:val="bullet"/>
      <w:lvlText w:val="•"/>
      <w:lvlJc w:val="left"/>
      <w:pPr>
        <w:ind w:left="4261" w:hanging="284"/>
      </w:pPr>
    </w:lvl>
    <w:lvl w:ilvl="5">
      <w:numFmt w:val="bullet"/>
      <w:lvlText w:val="•"/>
      <w:lvlJc w:val="left"/>
      <w:pPr>
        <w:ind w:left="5242" w:hanging="284"/>
      </w:pPr>
    </w:lvl>
    <w:lvl w:ilvl="6">
      <w:numFmt w:val="bullet"/>
      <w:lvlText w:val="•"/>
      <w:lvlJc w:val="left"/>
      <w:pPr>
        <w:ind w:left="6222" w:hanging="284"/>
      </w:pPr>
    </w:lvl>
    <w:lvl w:ilvl="7">
      <w:numFmt w:val="bullet"/>
      <w:lvlText w:val="•"/>
      <w:lvlJc w:val="left"/>
      <w:pPr>
        <w:ind w:left="7202" w:hanging="284"/>
      </w:pPr>
    </w:lvl>
    <w:lvl w:ilvl="8">
      <w:numFmt w:val="bullet"/>
      <w:lvlText w:val="•"/>
      <w:lvlJc w:val="left"/>
      <w:pPr>
        <w:ind w:left="8183" w:hanging="284"/>
      </w:pPr>
    </w:lvl>
  </w:abstractNum>
  <w:abstractNum w:abstractNumId="2" w15:restartNumberingAfterBreak="0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left="156" w:hanging="284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numFmt w:val="bullet"/>
      <w:lvlText w:val="•"/>
      <w:lvlJc w:val="left"/>
      <w:pPr>
        <w:ind w:left="834" w:hanging="284"/>
      </w:pPr>
    </w:lvl>
    <w:lvl w:ilvl="2">
      <w:numFmt w:val="bullet"/>
      <w:lvlText w:val="•"/>
      <w:lvlJc w:val="left"/>
      <w:pPr>
        <w:ind w:left="1509" w:hanging="284"/>
      </w:pPr>
    </w:lvl>
    <w:lvl w:ilvl="3">
      <w:numFmt w:val="bullet"/>
      <w:lvlText w:val="•"/>
      <w:lvlJc w:val="left"/>
      <w:pPr>
        <w:ind w:left="2183" w:hanging="284"/>
      </w:pPr>
    </w:lvl>
    <w:lvl w:ilvl="4">
      <w:numFmt w:val="bullet"/>
      <w:lvlText w:val="•"/>
      <w:lvlJc w:val="left"/>
      <w:pPr>
        <w:ind w:left="2858" w:hanging="284"/>
      </w:pPr>
    </w:lvl>
    <w:lvl w:ilvl="5">
      <w:numFmt w:val="bullet"/>
      <w:lvlText w:val="•"/>
      <w:lvlJc w:val="left"/>
      <w:pPr>
        <w:ind w:left="3532" w:hanging="284"/>
      </w:pPr>
    </w:lvl>
    <w:lvl w:ilvl="6">
      <w:numFmt w:val="bullet"/>
      <w:lvlText w:val="•"/>
      <w:lvlJc w:val="left"/>
      <w:pPr>
        <w:ind w:left="4207" w:hanging="284"/>
      </w:pPr>
    </w:lvl>
    <w:lvl w:ilvl="7">
      <w:numFmt w:val="bullet"/>
      <w:lvlText w:val="•"/>
      <w:lvlJc w:val="left"/>
      <w:pPr>
        <w:ind w:left="4881" w:hanging="284"/>
      </w:pPr>
    </w:lvl>
    <w:lvl w:ilvl="8">
      <w:numFmt w:val="bullet"/>
      <w:lvlText w:val="•"/>
      <w:lvlJc w:val="left"/>
      <w:pPr>
        <w:ind w:left="5556" w:hanging="284"/>
      </w:pPr>
    </w:lvl>
  </w:abstractNum>
  <w:abstractNum w:abstractNumId="3" w15:restartNumberingAfterBreak="0">
    <w:nsid w:val="0000040F"/>
    <w:multiLevelType w:val="multilevel"/>
    <w:tmpl w:val="00000892"/>
    <w:lvl w:ilvl="0">
      <w:start w:val="1"/>
      <w:numFmt w:val="decimal"/>
      <w:lvlText w:val="%1."/>
      <w:lvlJc w:val="left"/>
      <w:pPr>
        <w:ind w:left="339" w:hanging="716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numFmt w:val="bullet"/>
      <w:lvlText w:val="•"/>
      <w:lvlJc w:val="left"/>
      <w:pPr>
        <w:ind w:left="1320" w:hanging="716"/>
      </w:pPr>
    </w:lvl>
    <w:lvl w:ilvl="2">
      <w:numFmt w:val="bullet"/>
      <w:lvlText w:val="•"/>
      <w:lvlJc w:val="left"/>
      <w:pPr>
        <w:ind w:left="2300" w:hanging="716"/>
      </w:pPr>
    </w:lvl>
    <w:lvl w:ilvl="3">
      <w:numFmt w:val="bullet"/>
      <w:lvlText w:val="•"/>
      <w:lvlJc w:val="left"/>
      <w:pPr>
        <w:ind w:left="3281" w:hanging="716"/>
      </w:pPr>
    </w:lvl>
    <w:lvl w:ilvl="4">
      <w:numFmt w:val="bullet"/>
      <w:lvlText w:val="•"/>
      <w:lvlJc w:val="left"/>
      <w:pPr>
        <w:ind w:left="4261" w:hanging="716"/>
      </w:pPr>
    </w:lvl>
    <w:lvl w:ilvl="5">
      <w:numFmt w:val="bullet"/>
      <w:lvlText w:val="•"/>
      <w:lvlJc w:val="left"/>
      <w:pPr>
        <w:ind w:left="5242" w:hanging="716"/>
      </w:pPr>
    </w:lvl>
    <w:lvl w:ilvl="6">
      <w:numFmt w:val="bullet"/>
      <w:lvlText w:val="•"/>
      <w:lvlJc w:val="left"/>
      <w:pPr>
        <w:ind w:left="6222" w:hanging="716"/>
      </w:pPr>
    </w:lvl>
    <w:lvl w:ilvl="7">
      <w:numFmt w:val="bullet"/>
      <w:lvlText w:val="•"/>
      <w:lvlJc w:val="left"/>
      <w:pPr>
        <w:ind w:left="7202" w:hanging="716"/>
      </w:pPr>
    </w:lvl>
    <w:lvl w:ilvl="8">
      <w:numFmt w:val="bullet"/>
      <w:lvlText w:val="•"/>
      <w:lvlJc w:val="left"/>
      <w:pPr>
        <w:ind w:left="8183" w:hanging="716"/>
      </w:pPr>
    </w:lvl>
  </w:abstractNum>
  <w:abstractNum w:abstractNumId="4" w15:restartNumberingAfterBreak="0">
    <w:nsid w:val="163E0821"/>
    <w:multiLevelType w:val="hybridMultilevel"/>
    <w:tmpl w:val="CD04A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1A"/>
    <w:rsid w:val="000007BD"/>
    <w:rsid w:val="000036B4"/>
    <w:rsid w:val="00004993"/>
    <w:rsid w:val="00005E25"/>
    <w:rsid w:val="000134F6"/>
    <w:rsid w:val="00013A06"/>
    <w:rsid w:val="000178C3"/>
    <w:rsid w:val="00023153"/>
    <w:rsid w:val="000330E0"/>
    <w:rsid w:val="0003389E"/>
    <w:rsid w:val="00035BAB"/>
    <w:rsid w:val="000432A9"/>
    <w:rsid w:val="00044CDC"/>
    <w:rsid w:val="000462C6"/>
    <w:rsid w:val="000476CA"/>
    <w:rsid w:val="00055AC3"/>
    <w:rsid w:val="000564DC"/>
    <w:rsid w:val="00061256"/>
    <w:rsid w:val="0006205E"/>
    <w:rsid w:val="00065953"/>
    <w:rsid w:val="00074CBF"/>
    <w:rsid w:val="00082E6F"/>
    <w:rsid w:val="00083432"/>
    <w:rsid w:val="0008424D"/>
    <w:rsid w:val="000846C0"/>
    <w:rsid w:val="00095446"/>
    <w:rsid w:val="0009660C"/>
    <w:rsid w:val="000B0421"/>
    <w:rsid w:val="000B1E26"/>
    <w:rsid w:val="000B32A4"/>
    <w:rsid w:val="000B7A91"/>
    <w:rsid w:val="000C1ADA"/>
    <w:rsid w:val="000D02AB"/>
    <w:rsid w:val="000D0795"/>
    <w:rsid w:val="001019DA"/>
    <w:rsid w:val="00105491"/>
    <w:rsid w:val="00105881"/>
    <w:rsid w:val="00107DC5"/>
    <w:rsid w:val="00112FA6"/>
    <w:rsid w:val="00113B4A"/>
    <w:rsid w:val="001144A1"/>
    <w:rsid w:val="0012753C"/>
    <w:rsid w:val="00136B65"/>
    <w:rsid w:val="00154B23"/>
    <w:rsid w:val="00161159"/>
    <w:rsid w:val="00162F51"/>
    <w:rsid w:val="00166B06"/>
    <w:rsid w:val="00172708"/>
    <w:rsid w:val="00181EF7"/>
    <w:rsid w:val="00196064"/>
    <w:rsid w:val="001972A0"/>
    <w:rsid w:val="00197B22"/>
    <w:rsid w:val="001A43E7"/>
    <w:rsid w:val="001A44C2"/>
    <w:rsid w:val="001A569B"/>
    <w:rsid w:val="001B0CA8"/>
    <w:rsid w:val="001B254D"/>
    <w:rsid w:val="001B4EBD"/>
    <w:rsid w:val="001C0807"/>
    <w:rsid w:val="001C5362"/>
    <w:rsid w:val="001C7CB5"/>
    <w:rsid w:val="001D361C"/>
    <w:rsid w:val="001D4D88"/>
    <w:rsid w:val="001D59DC"/>
    <w:rsid w:val="001E05D4"/>
    <w:rsid w:val="001F6BAD"/>
    <w:rsid w:val="001F7F87"/>
    <w:rsid w:val="00204D73"/>
    <w:rsid w:val="00212B75"/>
    <w:rsid w:val="00216537"/>
    <w:rsid w:val="00220DB5"/>
    <w:rsid w:val="002213EE"/>
    <w:rsid w:val="002376C9"/>
    <w:rsid w:val="00247A75"/>
    <w:rsid w:val="00265EF4"/>
    <w:rsid w:val="00277742"/>
    <w:rsid w:val="002805CB"/>
    <w:rsid w:val="00280BBC"/>
    <w:rsid w:val="002876D7"/>
    <w:rsid w:val="002979A3"/>
    <w:rsid w:val="002A2D9E"/>
    <w:rsid w:val="002A54C0"/>
    <w:rsid w:val="002C0A70"/>
    <w:rsid w:val="002C5A10"/>
    <w:rsid w:val="002D1C4B"/>
    <w:rsid w:val="002E552E"/>
    <w:rsid w:val="002E57D4"/>
    <w:rsid w:val="002E778D"/>
    <w:rsid w:val="002F2A62"/>
    <w:rsid w:val="002F2E4F"/>
    <w:rsid w:val="003003B2"/>
    <w:rsid w:val="00300834"/>
    <w:rsid w:val="00300BA0"/>
    <w:rsid w:val="00306E17"/>
    <w:rsid w:val="0031294D"/>
    <w:rsid w:val="003159DB"/>
    <w:rsid w:val="003262B3"/>
    <w:rsid w:val="003267E6"/>
    <w:rsid w:val="003333C5"/>
    <w:rsid w:val="00333E12"/>
    <w:rsid w:val="00344FC9"/>
    <w:rsid w:val="003456F3"/>
    <w:rsid w:val="00352806"/>
    <w:rsid w:val="003546FC"/>
    <w:rsid w:val="00361891"/>
    <w:rsid w:val="003638B6"/>
    <w:rsid w:val="00364874"/>
    <w:rsid w:val="00364BC7"/>
    <w:rsid w:val="003775E3"/>
    <w:rsid w:val="00383FE1"/>
    <w:rsid w:val="00391BAC"/>
    <w:rsid w:val="00392C2F"/>
    <w:rsid w:val="00394044"/>
    <w:rsid w:val="0039444A"/>
    <w:rsid w:val="003A3FBB"/>
    <w:rsid w:val="003B5C1E"/>
    <w:rsid w:val="003C3DFB"/>
    <w:rsid w:val="003C5FBC"/>
    <w:rsid w:val="003C6939"/>
    <w:rsid w:val="003D1D0A"/>
    <w:rsid w:val="003D4002"/>
    <w:rsid w:val="003E2605"/>
    <w:rsid w:val="003E40EE"/>
    <w:rsid w:val="003F5AC4"/>
    <w:rsid w:val="003F68DE"/>
    <w:rsid w:val="003F7EF3"/>
    <w:rsid w:val="0040085D"/>
    <w:rsid w:val="00405D51"/>
    <w:rsid w:val="00410641"/>
    <w:rsid w:val="00412B32"/>
    <w:rsid w:val="00413203"/>
    <w:rsid w:val="004148EF"/>
    <w:rsid w:val="00416E3D"/>
    <w:rsid w:val="00420371"/>
    <w:rsid w:val="00422C51"/>
    <w:rsid w:val="00423652"/>
    <w:rsid w:val="004256DE"/>
    <w:rsid w:val="00435016"/>
    <w:rsid w:val="00440097"/>
    <w:rsid w:val="00440AD2"/>
    <w:rsid w:val="00441175"/>
    <w:rsid w:val="00441FE5"/>
    <w:rsid w:val="0044480B"/>
    <w:rsid w:val="00453CC9"/>
    <w:rsid w:val="004570FC"/>
    <w:rsid w:val="004650CC"/>
    <w:rsid w:val="00466028"/>
    <w:rsid w:val="004768D1"/>
    <w:rsid w:val="004845B4"/>
    <w:rsid w:val="00494F4D"/>
    <w:rsid w:val="0049757E"/>
    <w:rsid w:val="004A125B"/>
    <w:rsid w:val="004A6D66"/>
    <w:rsid w:val="004B6DF4"/>
    <w:rsid w:val="004B70DA"/>
    <w:rsid w:val="004C25D5"/>
    <w:rsid w:val="004C53A3"/>
    <w:rsid w:val="004C69EF"/>
    <w:rsid w:val="004C7C43"/>
    <w:rsid w:val="004D1253"/>
    <w:rsid w:val="004D7D9C"/>
    <w:rsid w:val="004E3B1A"/>
    <w:rsid w:val="004E596B"/>
    <w:rsid w:val="004E6795"/>
    <w:rsid w:val="004F4D75"/>
    <w:rsid w:val="004F572D"/>
    <w:rsid w:val="00505BD4"/>
    <w:rsid w:val="00507EC6"/>
    <w:rsid w:val="005125FF"/>
    <w:rsid w:val="0052172B"/>
    <w:rsid w:val="00522ED9"/>
    <w:rsid w:val="00525B04"/>
    <w:rsid w:val="00526C36"/>
    <w:rsid w:val="0054665C"/>
    <w:rsid w:val="00550FF6"/>
    <w:rsid w:val="00551BEB"/>
    <w:rsid w:val="00553C57"/>
    <w:rsid w:val="005603F1"/>
    <w:rsid w:val="005630B8"/>
    <w:rsid w:val="00575291"/>
    <w:rsid w:val="005830AC"/>
    <w:rsid w:val="0059570B"/>
    <w:rsid w:val="005A0139"/>
    <w:rsid w:val="005A4118"/>
    <w:rsid w:val="005A6476"/>
    <w:rsid w:val="005B3243"/>
    <w:rsid w:val="005C1A3E"/>
    <w:rsid w:val="005D1718"/>
    <w:rsid w:val="005D270F"/>
    <w:rsid w:val="005D28E4"/>
    <w:rsid w:val="005D5691"/>
    <w:rsid w:val="005E1CE7"/>
    <w:rsid w:val="005E2A41"/>
    <w:rsid w:val="005E3C3D"/>
    <w:rsid w:val="005E623D"/>
    <w:rsid w:val="005F1277"/>
    <w:rsid w:val="005F410E"/>
    <w:rsid w:val="00601702"/>
    <w:rsid w:val="00602A58"/>
    <w:rsid w:val="00607C8A"/>
    <w:rsid w:val="00610E67"/>
    <w:rsid w:val="0061155A"/>
    <w:rsid w:val="00616CDE"/>
    <w:rsid w:val="0062046C"/>
    <w:rsid w:val="00621408"/>
    <w:rsid w:val="00621575"/>
    <w:rsid w:val="00621DB6"/>
    <w:rsid w:val="006263CD"/>
    <w:rsid w:val="00634CF5"/>
    <w:rsid w:val="00645397"/>
    <w:rsid w:val="00652605"/>
    <w:rsid w:val="0065270E"/>
    <w:rsid w:val="0065317D"/>
    <w:rsid w:val="00657A5D"/>
    <w:rsid w:val="00657AA6"/>
    <w:rsid w:val="006603C3"/>
    <w:rsid w:val="00661066"/>
    <w:rsid w:val="006630AA"/>
    <w:rsid w:val="006644B5"/>
    <w:rsid w:val="00667044"/>
    <w:rsid w:val="006806D1"/>
    <w:rsid w:val="00681AE7"/>
    <w:rsid w:val="006830A3"/>
    <w:rsid w:val="00684B44"/>
    <w:rsid w:val="006850AB"/>
    <w:rsid w:val="00695F9D"/>
    <w:rsid w:val="006A23AF"/>
    <w:rsid w:val="006A51EA"/>
    <w:rsid w:val="006B0F25"/>
    <w:rsid w:val="006B3BFE"/>
    <w:rsid w:val="006B4F61"/>
    <w:rsid w:val="006B5C8D"/>
    <w:rsid w:val="006F734B"/>
    <w:rsid w:val="00703F67"/>
    <w:rsid w:val="0071132C"/>
    <w:rsid w:val="00711D7C"/>
    <w:rsid w:val="00712A50"/>
    <w:rsid w:val="00715757"/>
    <w:rsid w:val="00715953"/>
    <w:rsid w:val="00716A14"/>
    <w:rsid w:val="00725638"/>
    <w:rsid w:val="007279A7"/>
    <w:rsid w:val="0073136B"/>
    <w:rsid w:val="007327E2"/>
    <w:rsid w:val="00752498"/>
    <w:rsid w:val="00752D8C"/>
    <w:rsid w:val="00757D93"/>
    <w:rsid w:val="0076718E"/>
    <w:rsid w:val="00771F4A"/>
    <w:rsid w:val="00776381"/>
    <w:rsid w:val="00780AA3"/>
    <w:rsid w:val="00782CD7"/>
    <w:rsid w:val="00783AA9"/>
    <w:rsid w:val="007862F7"/>
    <w:rsid w:val="0079311A"/>
    <w:rsid w:val="0079686B"/>
    <w:rsid w:val="007A189E"/>
    <w:rsid w:val="007B1C04"/>
    <w:rsid w:val="007B2308"/>
    <w:rsid w:val="007B241C"/>
    <w:rsid w:val="007B6691"/>
    <w:rsid w:val="007B71CB"/>
    <w:rsid w:val="007C1976"/>
    <w:rsid w:val="007D0F06"/>
    <w:rsid w:val="007E00D7"/>
    <w:rsid w:val="007E1138"/>
    <w:rsid w:val="007E6555"/>
    <w:rsid w:val="007E7454"/>
    <w:rsid w:val="007F36B6"/>
    <w:rsid w:val="008161B0"/>
    <w:rsid w:val="0081790C"/>
    <w:rsid w:val="0082732A"/>
    <w:rsid w:val="008315A8"/>
    <w:rsid w:val="008329E0"/>
    <w:rsid w:val="008405AB"/>
    <w:rsid w:val="008459DF"/>
    <w:rsid w:val="008634B5"/>
    <w:rsid w:val="00866B3D"/>
    <w:rsid w:val="00870034"/>
    <w:rsid w:val="008706DC"/>
    <w:rsid w:val="0087087D"/>
    <w:rsid w:val="00873D98"/>
    <w:rsid w:val="00893FF5"/>
    <w:rsid w:val="00895232"/>
    <w:rsid w:val="00895441"/>
    <w:rsid w:val="008A15FB"/>
    <w:rsid w:val="008B79A8"/>
    <w:rsid w:val="008C00F0"/>
    <w:rsid w:val="008C1A97"/>
    <w:rsid w:val="008C57C3"/>
    <w:rsid w:val="008D41B8"/>
    <w:rsid w:val="009002B4"/>
    <w:rsid w:val="00900C0D"/>
    <w:rsid w:val="009012DF"/>
    <w:rsid w:val="00901D71"/>
    <w:rsid w:val="009021AC"/>
    <w:rsid w:val="00903E01"/>
    <w:rsid w:val="00906A18"/>
    <w:rsid w:val="009117FF"/>
    <w:rsid w:val="0092193B"/>
    <w:rsid w:val="00921C7D"/>
    <w:rsid w:val="0092630E"/>
    <w:rsid w:val="009265DB"/>
    <w:rsid w:val="00926E04"/>
    <w:rsid w:val="00931772"/>
    <w:rsid w:val="00932956"/>
    <w:rsid w:val="00937F59"/>
    <w:rsid w:val="009425AA"/>
    <w:rsid w:val="00951940"/>
    <w:rsid w:val="0095659B"/>
    <w:rsid w:val="0095792D"/>
    <w:rsid w:val="00962C2A"/>
    <w:rsid w:val="009637B7"/>
    <w:rsid w:val="00963A6A"/>
    <w:rsid w:val="009658B5"/>
    <w:rsid w:val="00966DEC"/>
    <w:rsid w:val="00967D94"/>
    <w:rsid w:val="009815C3"/>
    <w:rsid w:val="009844B3"/>
    <w:rsid w:val="009872F9"/>
    <w:rsid w:val="009A2975"/>
    <w:rsid w:val="009A29B4"/>
    <w:rsid w:val="009B472A"/>
    <w:rsid w:val="009B4E22"/>
    <w:rsid w:val="009B738D"/>
    <w:rsid w:val="009C4C7A"/>
    <w:rsid w:val="009E1A54"/>
    <w:rsid w:val="009E40EC"/>
    <w:rsid w:val="009F1F37"/>
    <w:rsid w:val="009F6ED2"/>
    <w:rsid w:val="009F6F63"/>
    <w:rsid w:val="00A03B23"/>
    <w:rsid w:val="00A0406F"/>
    <w:rsid w:val="00A16CA4"/>
    <w:rsid w:val="00A16D4D"/>
    <w:rsid w:val="00A24A8A"/>
    <w:rsid w:val="00A25DF3"/>
    <w:rsid w:val="00A37049"/>
    <w:rsid w:val="00A4303B"/>
    <w:rsid w:val="00A63FE6"/>
    <w:rsid w:val="00A674FB"/>
    <w:rsid w:val="00A7147B"/>
    <w:rsid w:val="00A8452A"/>
    <w:rsid w:val="00A90013"/>
    <w:rsid w:val="00A90934"/>
    <w:rsid w:val="00A91BF0"/>
    <w:rsid w:val="00AA3909"/>
    <w:rsid w:val="00AA5420"/>
    <w:rsid w:val="00AB4543"/>
    <w:rsid w:val="00AC748F"/>
    <w:rsid w:val="00AC7C1F"/>
    <w:rsid w:val="00AD24BC"/>
    <w:rsid w:val="00AD6CCA"/>
    <w:rsid w:val="00AE5E90"/>
    <w:rsid w:val="00B05097"/>
    <w:rsid w:val="00B0779C"/>
    <w:rsid w:val="00B10E32"/>
    <w:rsid w:val="00B22A55"/>
    <w:rsid w:val="00B25813"/>
    <w:rsid w:val="00B26D73"/>
    <w:rsid w:val="00B27907"/>
    <w:rsid w:val="00B449A3"/>
    <w:rsid w:val="00B46469"/>
    <w:rsid w:val="00B46C9F"/>
    <w:rsid w:val="00B6274C"/>
    <w:rsid w:val="00B71B1E"/>
    <w:rsid w:val="00B74CA8"/>
    <w:rsid w:val="00B7648A"/>
    <w:rsid w:val="00B773E8"/>
    <w:rsid w:val="00B77E78"/>
    <w:rsid w:val="00B80842"/>
    <w:rsid w:val="00B91048"/>
    <w:rsid w:val="00B914F9"/>
    <w:rsid w:val="00BA7DA1"/>
    <w:rsid w:val="00BB238C"/>
    <w:rsid w:val="00BB3288"/>
    <w:rsid w:val="00BB35AB"/>
    <w:rsid w:val="00BB5284"/>
    <w:rsid w:val="00BC2B0B"/>
    <w:rsid w:val="00BC3FBC"/>
    <w:rsid w:val="00BD01E0"/>
    <w:rsid w:val="00BE04AD"/>
    <w:rsid w:val="00BF47E0"/>
    <w:rsid w:val="00BF6FCB"/>
    <w:rsid w:val="00C00174"/>
    <w:rsid w:val="00C00D84"/>
    <w:rsid w:val="00C03F73"/>
    <w:rsid w:val="00C0590A"/>
    <w:rsid w:val="00C06AA5"/>
    <w:rsid w:val="00C13572"/>
    <w:rsid w:val="00C3535D"/>
    <w:rsid w:val="00C43207"/>
    <w:rsid w:val="00C43288"/>
    <w:rsid w:val="00C4410F"/>
    <w:rsid w:val="00C44539"/>
    <w:rsid w:val="00C45D91"/>
    <w:rsid w:val="00C4679B"/>
    <w:rsid w:val="00C55954"/>
    <w:rsid w:val="00C70696"/>
    <w:rsid w:val="00C75C64"/>
    <w:rsid w:val="00C809DD"/>
    <w:rsid w:val="00C8203D"/>
    <w:rsid w:val="00C84679"/>
    <w:rsid w:val="00C8630F"/>
    <w:rsid w:val="00C90064"/>
    <w:rsid w:val="00C92964"/>
    <w:rsid w:val="00C94DCD"/>
    <w:rsid w:val="00CA44BF"/>
    <w:rsid w:val="00CB0BAD"/>
    <w:rsid w:val="00CC3DB2"/>
    <w:rsid w:val="00CD054B"/>
    <w:rsid w:val="00CD142F"/>
    <w:rsid w:val="00CD26CE"/>
    <w:rsid w:val="00CD26F3"/>
    <w:rsid w:val="00CD77D2"/>
    <w:rsid w:val="00CE3DC2"/>
    <w:rsid w:val="00CF028B"/>
    <w:rsid w:val="00CF0EC4"/>
    <w:rsid w:val="00CF4828"/>
    <w:rsid w:val="00CF6B77"/>
    <w:rsid w:val="00D02E9E"/>
    <w:rsid w:val="00D03AE0"/>
    <w:rsid w:val="00D054E1"/>
    <w:rsid w:val="00D07DBB"/>
    <w:rsid w:val="00D23455"/>
    <w:rsid w:val="00D240C9"/>
    <w:rsid w:val="00D2426F"/>
    <w:rsid w:val="00D31E1C"/>
    <w:rsid w:val="00D35235"/>
    <w:rsid w:val="00D3651E"/>
    <w:rsid w:val="00D46563"/>
    <w:rsid w:val="00D47301"/>
    <w:rsid w:val="00D6590C"/>
    <w:rsid w:val="00D65B49"/>
    <w:rsid w:val="00D80585"/>
    <w:rsid w:val="00D829D2"/>
    <w:rsid w:val="00D83B94"/>
    <w:rsid w:val="00D86840"/>
    <w:rsid w:val="00D920C5"/>
    <w:rsid w:val="00D95099"/>
    <w:rsid w:val="00D956DC"/>
    <w:rsid w:val="00D95CDB"/>
    <w:rsid w:val="00D976AC"/>
    <w:rsid w:val="00DA177A"/>
    <w:rsid w:val="00DA4128"/>
    <w:rsid w:val="00DA514F"/>
    <w:rsid w:val="00DA53EA"/>
    <w:rsid w:val="00DD1C88"/>
    <w:rsid w:val="00DE476D"/>
    <w:rsid w:val="00DF709A"/>
    <w:rsid w:val="00E00E13"/>
    <w:rsid w:val="00E05F9F"/>
    <w:rsid w:val="00E072C3"/>
    <w:rsid w:val="00E137CD"/>
    <w:rsid w:val="00E170FB"/>
    <w:rsid w:val="00E1719B"/>
    <w:rsid w:val="00E23D36"/>
    <w:rsid w:val="00E30C5C"/>
    <w:rsid w:val="00E3367E"/>
    <w:rsid w:val="00E34A42"/>
    <w:rsid w:val="00E37DC7"/>
    <w:rsid w:val="00E60971"/>
    <w:rsid w:val="00E678D5"/>
    <w:rsid w:val="00E67D08"/>
    <w:rsid w:val="00E7138D"/>
    <w:rsid w:val="00E728EA"/>
    <w:rsid w:val="00E90AB4"/>
    <w:rsid w:val="00E90BDC"/>
    <w:rsid w:val="00E96CA0"/>
    <w:rsid w:val="00E973A9"/>
    <w:rsid w:val="00EA333F"/>
    <w:rsid w:val="00EB170F"/>
    <w:rsid w:val="00EB2430"/>
    <w:rsid w:val="00EB66AA"/>
    <w:rsid w:val="00EB6C56"/>
    <w:rsid w:val="00EC0D4F"/>
    <w:rsid w:val="00ED27E0"/>
    <w:rsid w:val="00ED6AB3"/>
    <w:rsid w:val="00ED7EB6"/>
    <w:rsid w:val="00F02037"/>
    <w:rsid w:val="00F02FCC"/>
    <w:rsid w:val="00F0624D"/>
    <w:rsid w:val="00F124D1"/>
    <w:rsid w:val="00F14501"/>
    <w:rsid w:val="00F15B16"/>
    <w:rsid w:val="00F23E84"/>
    <w:rsid w:val="00F248D3"/>
    <w:rsid w:val="00F32A4E"/>
    <w:rsid w:val="00F32ABF"/>
    <w:rsid w:val="00F41002"/>
    <w:rsid w:val="00F47692"/>
    <w:rsid w:val="00F50B56"/>
    <w:rsid w:val="00F53956"/>
    <w:rsid w:val="00F60DC3"/>
    <w:rsid w:val="00F64BA5"/>
    <w:rsid w:val="00F82661"/>
    <w:rsid w:val="00F83524"/>
    <w:rsid w:val="00F85615"/>
    <w:rsid w:val="00F93BAB"/>
    <w:rsid w:val="00FA08C8"/>
    <w:rsid w:val="00FB3808"/>
    <w:rsid w:val="00FC1966"/>
    <w:rsid w:val="00FC1D79"/>
    <w:rsid w:val="00FC2623"/>
    <w:rsid w:val="00FD39B5"/>
    <w:rsid w:val="00FD3ADB"/>
    <w:rsid w:val="00FD5FB0"/>
    <w:rsid w:val="00FE2A1A"/>
    <w:rsid w:val="00FE2F34"/>
    <w:rsid w:val="00FF00F6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6C7363"/>
  <w15:docId w15:val="{AA69AE82-B60B-470D-981D-92E770AB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D805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74CA8"/>
    <w:pPr>
      <w:keepNext/>
      <w:numPr>
        <w:numId w:val="1"/>
      </w:numPr>
      <w:suppressAutoHyphens/>
      <w:autoSpaceDE/>
      <w:autoSpaceDN/>
      <w:adjustRightInd/>
      <w:spacing w:after="120"/>
      <w:jc w:val="center"/>
      <w:outlineLvl w:val="0"/>
    </w:pPr>
    <w:rPr>
      <w:b/>
      <w:bCs/>
      <w:kern w:val="1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74CA8"/>
    <w:pPr>
      <w:keepNext/>
      <w:numPr>
        <w:ilvl w:val="4"/>
        <w:numId w:val="1"/>
      </w:numPr>
      <w:suppressAutoHyphens/>
      <w:autoSpaceDE/>
      <w:autoSpaceDN/>
      <w:adjustRightInd/>
      <w:jc w:val="center"/>
      <w:outlineLvl w:val="4"/>
    </w:pPr>
    <w:rPr>
      <w:b/>
      <w:bCs/>
      <w:sz w:val="28"/>
      <w:szCs w:val="28"/>
      <w:lang w:eastAsia="ar-SA"/>
    </w:rPr>
  </w:style>
  <w:style w:type="paragraph" w:styleId="7">
    <w:name w:val="heading 7"/>
    <w:basedOn w:val="a"/>
    <w:next w:val="a"/>
    <w:link w:val="70"/>
    <w:qFormat/>
    <w:rsid w:val="00B74CA8"/>
    <w:pPr>
      <w:keepNext/>
      <w:widowControl/>
      <w:numPr>
        <w:ilvl w:val="6"/>
        <w:numId w:val="1"/>
      </w:numPr>
      <w:suppressAutoHyphens/>
      <w:autoSpaceDE/>
      <w:autoSpaceDN/>
      <w:adjustRightInd/>
      <w:spacing w:before="240" w:line="360" w:lineRule="auto"/>
      <w:jc w:val="both"/>
      <w:outlineLvl w:val="6"/>
    </w:pPr>
    <w:rPr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qFormat/>
    <w:rsid w:val="00525B04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525B0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1"/>
    <w:qFormat/>
    <w:rsid w:val="00525B04"/>
    <w:pPr>
      <w:ind w:left="339" w:firstLine="710"/>
      <w:jc w:val="both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74CA8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74CA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70">
    <w:name w:val="Заголовок 7 Знак"/>
    <w:basedOn w:val="a0"/>
    <w:link w:val="7"/>
    <w:rsid w:val="00B74CA8"/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4-15">
    <w:name w:val="14-15"/>
    <w:basedOn w:val="a"/>
    <w:rsid w:val="00B74CA8"/>
    <w:pPr>
      <w:widowControl/>
      <w:autoSpaceDE/>
      <w:autoSpaceDN/>
      <w:adjustRightInd/>
      <w:spacing w:line="360" w:lineRule="auto"/>
      <w:ind w:firstLine="709"/>
      <w:jc w:val="both"/>
    </w:pPr>
    <w:rPr>
      <w:sz w:val="28"/>
      <w:szCs w:val="24"/>
    </w:rPr>
  </w:style>
  <w:style w:type="paragraph" w:styleId="a7">
    <w:name w:val="header"/>
    <w:basedOn w:val="a"/>
    <w:link w:val="a8"/>
    <w:uiPriority w:val="99"/>
    <w:rsid w:val="00B74CA8"/>
    <w:pPr>
      <w:widowControl/>
      <w:tabs>
        <w:tab w:val="center" w:pos="4153"/>
        <w:tab w:val="right" w:pos="8306"/>
      </w:tabs>
      <w:suppressAutoHyphens/>
      <w:autoSpaceDE/>
      <w:autoSpaceDN/>
      <w:adjustRightInd/>
    </w:pPr>
    <w:rPr>
      <w:sz w:val="20"/>
      <w:szCs w:val="20"/>
      <w:lang w:eastAsia="ar-SA"/>
    </w:rPr>
  </w:style>
  <w:style w:type="character" w:customStyle="1" w:styleId="a8">
    <w:name w:val="Верхний колонтитул Знак"/>
    <w:basedOn w:val="a0"/>
    <w:link w:val="a7"/>
    <w:uiPriority w:val="99"/>
    <w:rsid w:val="00B74CA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a"/>
    <w:uiPriority w:val="1"/>
    <w:qFormat/>
    <w:rsid w:val="00951940"/>
    <w:rPr>
      <w:sz w:val="24"/>
      <w:szCs w:val="24"/>
    </w:rPr>
  </w:style>
  <w:style w:type="paragraph" w:styleId="a9">
    <w:name w:val="footnote text"/>
    <w:basedOn w:val="a"/>
    <w:link w:val="aa"/>
    <w:uiPriority w:val="99"/>
    <w:unhideWhenUsed/>
    <w:rsid w:val="00951940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9519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unhideWhenUsed/>
    <w:rsid w:val="00951940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752498"/>
    <w:pPr>
      <w:widowControl/>
      <w:tabs>
        <w:tab w:val="center" w:pos="4320"/>
        <w:tab w:val="right" w:pos="8640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theme="minorBidi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752498"/>
    <w:rPr>
      <w:rFonts w:eastAsiaTheme="minorEastAsia"/>
    </w:rPr>
  </w:style>
  <w:style w:type="paragraph" w:customStyle="1" w:styleId="ConsPlusNormal">
    <w:name w:val="ConsPlusNormal"/>
    <w:rsid w:val="00F476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4769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47692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3C693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C693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C69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C693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C693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3C693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716A14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716A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716A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98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image" Target="media/image2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k.com/cikrussia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yperlink" Target="http://cikrf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t.me/cikrossi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yperlink" Target="https://youtube.com/cikrussia" TargetMode="Externa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yperlink" Target="https://ok.ru/cikruss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3F9F7-66E6-4F5B-93B1-5331D3EA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9649</Words>
  <Characters>55005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frolenkova</dc:creator>
  <cp:lastModifiedBy>User-AIO12</cp:lastModifiedBy>
  <cp:revision>2</cp:revision>
  <cp:lastPrinted>2023-03-28T12:11:00Z</cp:lastPrinted>
  <dcterms:created xsi:type="dcterms:W3CDTF">2023-04-21T11:17:00Z</dcterms:created>
  <dcterms:modified xsi:type="dcterms:W3CDTF">2023-04-21T11:17:00Z</dcterms:modified>
</cp:coreProperties>
</file>